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E3024" w14:textId="10D490F0" w:rsidR="00D375A9" w:rsidRPr="00B10440" w:rsidRDefault="00D375A9" w:rsidP="00516F7E">
      <w:pPr>
        <w:ind w:left="-284"/>
        <w:jc w:val="center"/>
        <w:rPr>
          <w:rFonts w:ascii="Barlow" w:hAnsi="Barlow" w:cs="Arial"/>
          <w:b/>
          <w:bCs/>
          <w:u w:val="single"/>
        </w:rPr>
      </w:pPr>
      <w:r w:rsidRPr="00B10440">
        <w:rPr>
          <w:rFonts w:ascii="Barlow" w:hAnsi="Barlow" w:cs="Arial"/>
          <w:b/>
          <w:bCs/>
          <w:noProof/>
        </w:rPr>
        <w:drawing>
          <wp:inline distT="0" distB="0" distL="0" distR="0" wp14:anchorId="42193CFC" wp14:editId="70E2FC19">
            <wp:extent cx="6155741" cy="14249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57491" cy="1425345"/>
                    </a:xfrm>
                    <a:prstGeom prst="rect">
                      <a:avLst/>
                    </a:prstGeom>
                    <a:noFill/>
                    <a:ln>
                      <a:noFill/>
                    </a:ln>
                  </pic:spPr>
                </pic:pic>
              </a:graphicData>
            </a:graphic>
          </wp:inline>
        </w:drawing>
      </w:r>
    </w:p>
    <w:p w14:paraId="5EA3764A" w14:textId="77777777" w:rsidR="00516F7E" w:rsidRPr="00B10440" w:rsidRDefault="00516F7E" w:rsidP="004A66E5">
      <w:pPr>
        <w:rPr>
          <w:rFonts w:ascii="Barlow" w:hAnsi="Barlow" w:cs="Arial"/>
          <w:b/>
          <w:bCs/>
          <w:u w:val="single"/>
        </w:rPr>
      </w:pPr>
    </w:p>
    <w:p w14:paraId="01A17AE2" w14:textId="7D3609AD" w:rsidR="000C2B99" w:rsidRPr="00B10440" w:rsidRDefault="00BC2B9F" w:rsidP="00516F7E">
      <w:pPr>
        <w:ind w:firstLine="708"/>
        <w:jc w:val="center"/>
        <w:rPr>
          <w:rFonts w:ascii="Barlow" w:hAnsi="Barlow" w:cs="Arial"/>
          <w:b/>
          <w:bCs/>
          <w:sz w:val="40"/>
          <w:szCs w:val="40"/>
          <w:u w:val="single"/>
        </w:rPr>
      </w:pPr>
      <w:r w:rsidRPr="00B10440">
        <w:rPr>
          <w:rFonts w:ascii="Barlow" w:hAnsi="Barlow" w:cs="Arial"/>
          <w:b/>
          <w:bCs/>
          <w:sz w:val="40"/>
          <w:szCs w:val="40"/>
          <w:u w:val="single"/>
        </w:rPr>
        <w:t xml:space="preserve">CONVENTION </w:t>
      </w:r>
      <w:r w:rsidR="001C1FB6" w:rsidRPr="00B10440">
        <w:rPr>
          <w:rFonts w:ascii="Barlow" w:hAnsi="Barlow" w:cs="Arial"/>
          <w:b/>
          <w:bCs/>
          <w:sz w:val="40"/>
          <w:szCs w:val="40"/>
          <w:u w:val="single"/>
        </w:rPr>
        <w:t>DE GESTION</w:t>
      </w:r>
      <w:r w:rsidR="00516F7E" w:rsidRPr="00B10440">
        <w:rPr>
          <w:rFonts w:ascii="Barlow" w:hAnsi="Barlow" w:cs="Arial"/>
          <w:b/>
          <w:bCs/>
          <w:sz w:val="40"/>
          <w:szCs w:val="40"/>
          <w:u w:val="single"/>
        </w:rPr>
        <w:t xml:space="preserve"> – PASS RESTO</w:t>
      </w:r>
    </w:p>
    <w:p w14:paraId="246288A5" w14:textId="5905ACED" w:rsidR="00BC2B9F" w:rsidRPr="00B10440" w:rsidRDefault="00BC2B9F" w:rsidP="00516F7E">
      <w:pPr>
        <w:ind w:left="708" w:firstLine="708"/>
        <w:jc w:val="center"/>
        <w:rPr>
          <w:rFonts w:ascii="Barlow" w:hAnsi="Barlow" w:cs="Arial"/>
          <w:b/>
          <w:bCs/>
        </w:rPr>
      </w:pPr>
      <w:r w:rsidRPr="00B10440">
        <w:rPr>
          <w:rFonts w:ascii="Barlow" w:hAnsi="Barlow" w:cs="Arial"/>
          <w:b/>
          <w:bCs/>
        </w:rPr>
        <w:t>CONTRAT CADRE D’ACTION SOCIALE 202</w:t>
      </w:r>
      <w:r w:rsidR="001201EA" w:rsidRPr="00B10440">
        <w:rPr>
          <w:rFonts w:ascii="Barlow" w:hAnsi="Barlow" w:cs="Arial"/>
          <w:b/>
          <w:bCs/>
        </w:rPr>
        <w:t>7</w:t>
      </w:r>
      <w:r w:rsidRPr="00B10440">
        <w:rPr>
          <w:rFonts w:ascii="Barlow" w:hAnsi="Barlow" w:cs="Arial"/>
          <w:b/>
          <w:bCs/>
        </w:rPr>
        <w:t>-20</w:t>
      </w:r>
      <w:r w:rsidR="001201EA" w:rsidRPr="00B10440">
        <w:rPr>
          <w:rFonts w:ascii="Barlow" w:hAnsi="Barlow" w:cs="Arial"/>
          <w:b/>
          <w:bCs/>
        </w:rPr>
        <w:t>30</w:t>
      </w:r>
    </w:p>
    <w:p w14:paraId="525A5EF8" w14:textId="77777777" w:rsidR="00F959A4" w:rsidRPr="00B10440" w:rsidRDefault="00F959A4" w:rsidP="00F959A4">
      <w:pPr>
        <w:rPr>
          <w:rFonts w:ascii="Barlow" w:hAnsi="Barlow" w:cs="Arial"/>
          <w:b/>
          <w:bCs/>
          <w:u w:val="single"/>
        </w:rPr>
      </w:pPr>
    </w:p>
    <w:p w14:paraId="64B9F2CD" w14:textId="77777777" w:rsidR="00516F7E" w:rsidRPr="00B10440" w:rsidRDefault="00516F7E" w:rsidP="00F959A4">
      <w:pPr>
        <w:rPr>
          <w:rFonts w:ascii="Barlow" w:hAnsi="Barlow" w:cs="Arial"/>
          <w:b/>
          <w:bCs/>
          <w:u w:val="single"/>
        </w:rPr>
      </w:pPr>
    </w:p>
    <w:p w14:paraId="6FFA358B" w14:textId="77777777" w:rsidR="00F959A4" w:rsidRPr="00B10440" w:rsidRDefault="00F959A4" w:rsidP="00F959A4">
      <w:pPr>
        <w:jc w:val="both"/>
        <w:rPr>
          <w:rFonts w:ascii="Barlow" w:hAnsi="Barlow" w:cs="Arial"/>
          <w:b/>
        </w:rPr>
      </w:pPr>
      <w:r w:rsidRPr="00B10440">
        <w:rPr>
          <w:rFonts w:ascii="Barlow" w:hAnsi="Barlow" w:cs="Arial"/>
          <w:b/>
          <w:u w:val="single"/>
        </w:rPr>
        <w:t>Entre les soussignés</w:t>
      </w:r>
      <w:r w:rsidRPr="00B10440">
        <w:rPr>
          <w:rFonts w:ascii="Barlow" w:hAnsi="Barlow" w:cs="Arial"/>
          <w:b/>
        </w:rPr>
        <w:t> :</w:t>
      </w:r>
    </w:p>
    <w:p w14:paraId="6CE51373" w14:textId="77777777" w:rsidR="00F959A4" w:rsidRPr="00B10440" w:rsidRDefault="00F959A4" w:rsidP="00F959A4">
      <w:pPr>
        <w:spacing w:line="240" w:lineRule="auto"/>
        <w:jc w:val="both"/>
        <w:rPr>
          <w:rFonts w:ascii="Barlow" w:hAnsi="Barlow" w:cs="Arial"/>
        </w:rPr>
      </w:pPr>
    </w:p>
    <w:p w14:paraId="2B2809A8" w14:textId="248F1A3A" w:rsidR="00F959A4" w:rsidRPr="00B10440" w:rsidRDefault="00F959A4" w:rsidP="00F959A4">
      <w:pPr>
        <w:pStyle w:val="Paragraphedeliste"/>
        <w:numPr>
          <w:ilvl w:val="0"/>
          <w:numId w:val="3"/>
        </w:numPr>
        <w:jc w:val="both"/>
        <w:rPr>
          <w:rFonts w:ascii="Barlow" w:hAnsi="Barlow" w:cs="Arial"/>
        </w:rPr>
      </w:pPr>
      <w:r w:rsidRPr="00B10440">
        <w:rPr>
          <w:rFonts w:ascii="Barlow" w:hAnsi="Barlow" w:cs="Arial"/>
          <w:b/>
          <w:bCs/>
        </w:rPr>
        <w:t>Le Centre de Gestion de la fonction publique territoriale des Vosges</w:t>
      </w:r>
      <w:r w:rsidR="0096674B" w:rsidRPr="00B10440">
        <w:rPr>
          <w:rFonts w:ascii="Barlow" w:hAnsi="Barlow" w:cs="Arial"/>
          <w:b/>
          <w:bCs/>
        </w:rPr>
        <w:t>,</w:t>
      </w:r>
      <w:r w:rsidRPr="00B10440">
        <w:rPr>
          <w:rFonts w:ascii="Barlow" w:hAnsi="Barlow" w:cs="Arial"/>
        </w:rPr>
        <w:t xml:space="preserve"> dont le siège social est situé au </w:t>
      </w:r>
      <w:r w:rsidR="00443672" w:rsidRPr="00B10440">
        <w:rPr>
          <w:rFonts w:ascii="Barlow" w:hAnsi="Barlow" w:cs="Arial"/>
        </w:rPr>
        <w:t>1 chemin de l’Orée du Bois 88390 Uxegney</w:t>
      </w:r>
      <w:r w:rsidRPr="00B10440">
        <w:rPr>
          <w:rFonts w:ascii="Barlow" w:hAnsi="Barlow" w:cs="Arial"/>
        </w:rPr>
        <w:t>, représenté par son Président, Monsieur Michel BALLAND, Maire Honoraire de Girmont, agissant au nom et pour le compte dudit établissement.</w:t>
      </w:r>
    </w:p>
    <w:p w14:paraId="3A0734A5" w14:textId="77777777" w:rsidR="00F959A4" w:rsidRPr="00B10440" w:rsidRDefault="00F959A4" w:rsidP="00F959A4">
      <w:pPr>
        <w:pStyle w:val="Paragraphedeliste"/>
        <w:jc w:val="both"/>
        <w:rPr>
          <w:rFonts w:ascii="Barlow" w:hAnsi="Barlow" w:cs="Arial"/>
        </w:rPr>
      </w:pPr>
    </w:p>
    <w:p w14:paraId="417B63C6" w14:textId="77777777" w:rsidR="00F959A4" w:rsidRPr="00B10440" w:rsidRDefault="00F959A4" w:rsidP="00F959A4">
      <w:pPr>
        <w:pStyle w:val="Paragraphedeliste"/>
        <w:jc w:val="both"/>
        <w:rPr>
          <w:rFonts w:ascii="Barlow" w:hAnsi="Barlow" w:cs="Arial"/>
        </w:rPr>
      </w:pPr>
      <w:r w:rsidRPr="00B10440">
        <w:rPr>
          <w:rFonts w:ascii="Barlow" w:hAnsi="Barlow" w:cs="Arial"/>
        </w:rPr>
        <w:t>Ci-après désigné « </w:t>
      </w:r>
      <w:r w:rsidRPr="00B10440">
        <w:rPr>
          <w:rFonts w:ascii="Barlow" w:hAnsi="Barlow" w:cs="Arial"/>
          <w:b/>
          <w:bCs/>
        </w:rPr>
        <w:t>CDG88 </w:t>
      </w:r>
      <w:r w:rsidRPr="00B10440">
        <w:rPr>
          <w:rFonts w:ascii="Barlow" w:hAnsi="Barlow" w:cs="Arial"/>
        </w:rPr>
        <w:t>»,</w:t>
      </w:r>
    </w:p>
    <w:p w14:paraId="7C7AF7B1" w14:textId="77777777" w:rsidR="00516F7E" w:rsidRPr="00B10440" w:rsidRDefault="00516F7E" w:rsidP="00F959A4">
      <w:pPr>
        <w:pStyle w:val="Paragraphedeliste"/>
        <w:jc w:val="both"/>
        <w:rPr>
          <w:rFonts w:ascii="Barlow" w:hAnsi="Barlow" w:cs="Arial"/>
        </w:rPr>
      </w:pPr>
    </w:p>
    <w:p w14:paraId="35AF87DC" w14:textId="77777777" w:rsidR="00F959A4" w:rsidRPr="00B10440" w:rsidRDefault="00F959A4" w:rsidP="00F959A4">
      <w:pPr>
        <w:jc w:val="both"/>
        <w:rPr>
          <w:rFonts w:ascii="Barlow" w:hAnsi="Barlow" w:cs="Arial"/>
        </w:rPr>
      </w:pPr>
      <w:proofErr w:type="gramStart"/>
      <w:r w:rsidRPr="00B10440">
        <w:rPr>
          <w:rFonts w:ascii="Barlow" w:hAnsi="Barlow" w:cs="Arial"/>
        </w:rPr>
        <w:t>d’une</w:t>
      </w:r>
      <w:proofErr w:type="gramEnd"/>
      <w:r w:rsidRPr="00B10440">
        <w:rPr>
          <w:rFonts w:ascii="Barlow" w:hAnsi="Barlow" w:cs="Arial"/>
        </w:rPr>
        <w:t xml:space="preserve"> part,</w:t>
      </w:r>
    </w:p>
    <w:p w14:paraId="29FBD01A" w14:textId="77777777" w:rsidR="00F959A4" w:rsidRPr="00B10440" w:rsidRDefault="00F959A4" w:rsidP="00F959A4">
      <w:pPr>
        <w:jc w:val="both"/>
        <w:rPr>
          <w:rFonts w:ascii="Barlow" w:hAnsi="Barlow" w:cs="Arial"/>
        </w:rPr>
      </w:pPr>
    </w:p>
    <w:p w14:paraId="3C6B2C5E" w14:textId="0415290C" w:rsidR="00F959A4" w:rsidRPr="00B10440" w:rsidRDefault="00F959A4" w:rsidP="00F959A4">
      <w:pPr>
        <w:pStyle w:val="Paragraphedeliste"/>
        <w:numPr>
          <w:ilvl w:val="0"/>
          <w:numId w:val="3"/>
        </w:numPr>
        <w:jc w:val="both"/>
        <w:rPr>
          <w:rFonts w:ascii="Barlow" w:hAnsi="Barlow" w:cs="Arial"/>
        </w:rPr>
      </w:pPr>
      <w:r w:rsidRPr="00B10440">
        <w:rPr>
          <w:rFonts w:ascii="Barlow" w:hAnsi="Barlow" w:cs="Arial"/>
        </w:rPr>
        <w:t xml:space="preserve">(Nom de la collectivité/de l’établissement public) </w:t>
      </w:r>
      <w:r w:rsidRPr="00217549">
        <w:rPr>
          <w:rFonts w:ascii="Barlow" w:hAnsi="Barlow" w:cs="Arial"/>
          <w:highlight w:val="yellow"/>
        </w:rPr>
        <w:t>_________________________,</w:t>
      </w:r>
      <w:r w:rsidRPr="00B10440">
        <w:rPr>
          <w:rFonts w:ascii="Barlow" w:hAnsi="Barlow" w:cs="Arial"/>
        </w:rPr>
        <w:t xml:space="preserve"> représenté(e) par</w:t>
      </w:r>
      <w:r w:rsidR="00217549">
        <w:rPr>
          <w:rFonts w:ascii="Barlow" w:hAnsi="Barlow" w:cs="Arial"/>
        </w:rPr>
        <w:t xml:space="preserve"> </w:t>
      </w:r>
      <w:r w:rsidRPr="00217549">
        <w:rPr>
          <w:rFonts w:ascii="Barlow" w:hAnsi="Barlow" w:cs="Arial"/>
          <w:highlight w:val="yellow"/>
        </w:rPr>
        <w:t>__________________________________</w:t>
      </w:r>
      <w:r w:rsidRPr="00B10440">
        <w:rPr>
          <w:rFonts w:ascii="Barlow" w:hAnsi="Barlow" w:cs="Arial"/>
        </w:rPr>
        <w:t>, agissant au nom et pour le compte de ladite collectivité en exécution d’une délibération lui donnant délégation.</w:t>
      </w:r>
    </w:p>
    <w:p w14:paraId="7691F174" w14:textId="77777777" w:rsidR="00F959A4" w:rsidRPr="00B10440" w:rsidRDefault="00F959A4" w:rsidP="00F959A4">
      <w:pPr>
        <w:pStyle w:val="Paragraphedeliste"/>
        <w:jc w:val="both"/>
        <w:rPr>
          <w:rFonts w:ascii="Barlow" w:hAnsi="Barlow" w:cs="Arial"/>
        </w:rPr>
      </w:pPr>
    </w:p>
    <w:p w14:paraId="57E8F124" w14:textId="77777777" w:rsidR="00F959A4" w:rsidRPr="00B10440" w:rsidRDefault="00F959A4" w:rsidP="00F959A4">
      <w:pPr>
        <w:pStyle w:val="Paragraphedeliste"/>
        <w:jc w:val="both"/>
        <w:rPr>
          <w:rFonts w:ascii="Barlow" w:hAnsi="Barlow" w:cs="Arial"/>
        </w:rPr>
      </w:pPr>
      <w:r w:rsidRPr="00B10440">
        <w:rPr>
          <w:rFonts w:ascii="Barlow" w:hAnsi="Barlow" w:cs="Arial"/>
        </w:rPr>
        <w:t>Ci-après désignée par les termes « </w:t>
      </w:r>
      <w:r w:rsidRPr="00B10440">
        <w:rPr>
          <w:rFonts w:ascii="Barlow" w:hAnsi="Barlow" w:cs="Arial"/>
          <w:b/>
          <w:bCs/>
        </w:rPr>
        <w:t>la collectivité</w:t>
      </w:r>
      <w:r w:rsidRPr="00B10440">
        <w:rPr>
          <w:rFonts w:ascii="Barlow" w:hAnsi="Barlow" w:cs="Arial"/>
        </w:rPr>
        <w:t> »,</w:t>
      </w:r>
    </w:p>
    <w:p w14:paraId="24F33BDA" w14:textId="77777777" w:rsidR="00516F7E" w:rsidRPr="00B10440" w:rsidRDefault="00516F7E" w:rsidP="00F959A4">
      <w:pPr>
        <w:pStyle w:val="Paragraphedeliste"/>
        <w:jc w:val="both"/>
        <w:rPr>
          <w:rFonts w:ascii="Barlow" w:hAnsi="Barlow" w:cs="Arial"/>
        </w:rPr>
      </w:pPr>
    </w:p>
    <w:p w14:paraId="1E77D19D" w14:textId="77777777" w:rsidR="00F959A4" w:rsidRPr="00B10440" w:rsidRDefault="00F959A4" w:rsidP="00F959A4">
      <w:pPr>
        <w:jc w:val="both"/>
        <w:rPr>
          <w:rFonts w:ascii="Barlow" w:hAnsi="Barlow" w:cs="Arial"/>
        </w:rPr>
      </w:pPr>
      <w:proofErr w:type="gramStart"/>
      <w:r w:rsidRPr="00B10440">
        <w:rPr>
          <w:rFonts w:ascii="Barlow" w:hAnsi="Barlow" w:cs="Arial"/>
        </w:rPr>
        <w:t>d’autre</w:t>
      </w:r>
      <w:proofErr w:type="gramEnd"/>
      <w:r w:rsidRPr="00B10440">
        <w:rPr>
          <w:rFonts w:ascii="Barlow" w:hAnsi="Barlow" w:cs="Arial"/>
        </w:rPr>
        <w:t xml:space="preserve"> part,</w:t>
      </w:r>
    </w:p>
    <w:p w14:paraId="3DC13E23" w14:textId="77777777" w:rsidR="00F959A4" w:rsidRPr="00B10440" w:rsidRDefault="00F959A4" w:rsidP="00F959A4">
      <w:pPr>
        <w:jc w:val="both"/>
        <w:rPr>
          <w:rFonts w:ascii="Barlow" w:hAnsi="Barlow" w:cs="Arial"/>
          <w:b/>
          <w:bCs/>
          <w:u w:val="single"/>
        </w:rPr>
      </w:pPr>
    </w:p>
    <w:p w14:paraId="39799A35" w14:textId="77777777" w:rsidR="00F959A4" w:rsidRPr="00B10440" w:rsidRDefault="00F959A4" w:rsidP="00F959A4">
      <w:pPr>
        <w:jc w:val="both"/>
        <w:rPr>
          <w:rFonts w:ascii="Barlow" w:hAnsi="Barlow" w:cs="Arial"/>
          <w:b/>
          <w:bCs/>
          <w:u w:val="single"/>
        </w:rPr>
      </w:pPr>
    </w:p>
    <w:p w14:paraId="2A02D371" w14:textId="77777777" w:rsidR="00516F7E" w:rsidRDefault="00516F7E" w:rsidP="00F959A4">
      <w:pPr>
        <w:jc w:val="both"/>
        <w:rPr>
          <w:rFonts w:ascii="Barlow" w:hAnsi="Barlow" w:cs="Arial"/>
          <w:b/>
          <w:bCs/>
          <w:u w:val="single"/>
        </w:rPr>
      </w:pPr>
    </w:p>
    <w:p w14:paraId="68B1E15B" w14:textId="77777777" w:rsidR="00B34E07" w:rsidRPr="00B10440" w:rsidRDefault="00B34E07" w:rsidP="00F959A4">
      <w:pPr>
        <w:jc w:val="both"/>
        <w:rPr>
          <w:rFonts w:ascii="Barlow" w:hAnsi="Barlow" w:cs="Arial"/>
          <w:b/>
          <w:bCs/>
          <w:u w:val="single"/>
        </w:rPr>
      </w:pPr>
    </w:p>
    <w:p w14:paraId="5AF525F2" w14:textId="77777777" w:rsidR="00516F7E" w:rsidRPr="00B10440" w:rsidRDefault="00516F7E" w:rsidP="00F959A4">
      <w:pPr>
        <w:jc w:val="both"/>
        <w:rPr>
          <w:rFonts w:ascii="Barlow" w:hAnsi="Barlow" w:cs="Arial"/>
          <w:b/>
          <w:bCs/>
          <w:u w:val="single"/>
        </w:rPr>
      </w:pPr>
    </w:p>
    <w:p w14:paraId="4953A5B0" w14:textId="77777777" w:rsidR="00516F7E" w:rsidRPr="00B10440" w:rsidRDefault="00516F7E" w:rsidP="00F959A4">
      <w:pPr>
        <w:jc w:val="both"/>
        <w:rPr>
          <w:rFonts w:ascii="Barlow" w:hAnsi="Barlow" w:cs="Arial"/>
          <w:b/>
          <w:bCs/>
          <w:u w:val="single"/>
        </w:rPr>
      </w:pPr>
    </w:p>
    <w:p w14:paraId="112C189E" w14:textId="77777777" w:rsidR="00F959A4" w:rsidRPr="00B10440" w:rsidRDefault="00F959A4" w:rsidP="00F959A4">
      <w:pPr>
        <w:spacing w:after="0"/>
        <w:jc w:val="both"/>
        <w:rPr>
          <w:rFonts w:ascii="Barlow" w:hAnsi="Barlow" w:cs="Arial"/>
          <w:b/>
        </w:rPr>
      </w:pPr>
      <w:r w:rsidRPr="00B10440">
        <w:rPr>
          <w:rFonts w:ascii="Barlow" w:hAnsi="Barlow" w:cs="Arial"/>
          <w:b/>
          <w:u w:val="single"/>
        </w:rPr>
        <w:lastRenderedPageBreak/>
        <w:t>Préambule</w:t>
      </w:r>
      <w:r w:rsidRPr="00B10440">
        <w:rPr>
          <w:rFonts w:ascii="Barlow" w:hAnsi="Barlow" w:cs="Arial"/>
          <w:b/>
        </w:rPr>
        <w:t> :</w:t>
      </w:r>
    </w:p>
    <w:p w14:paraId="63B91739" w14:textId="77777777" w:rsidR="00F959A4" w:rsidRPr="00B10440" w:rsidRDefault="00F959A4" w:rsidP="00F959A4">
      <w:pPr>
        <w:spacing w:after="0"/>
        <w:jc w:val="both"/>
        <w:rPr>
          <w:rFonts w:ascii="Barlow" w:hAnsi="Barlow" w:cs="Arial"/>
          <w:b/>
        </w:rPr>
      </w:pPr>
    </w:p>
    <w:p w14:paraId="4EBCDDE4" w14:textId="77777777" w:rsidR="00F959A4" w:rsidRPr="00B10440" w:rsidRDefault="00F959A4" w:rsidP="00F959A4">
      <w:pPr>
        <w:spacing w:after="0"/>
        <w:jc w:val="both"/>
        <w:rPr>
          <w:rFonts w:ascii="Barlow" w:hAnsi="Barlow" w:cs="Arial"/>
        </w:rPr>
      </w:pPr>
      <w:bookmarkStart w:id="0" w:name="_Hlk120691607"/>
      <w:r w:rsidRPr="00B10440">
        <w:rPr>
          <w:rFonts w:ascii="Barlow" w:hAnsi="Barlow" w:cs="Arial"/>
        </w:rPr>
        <w:t>En application des lois n° 2007-148 du 2 février 2007 dite de modernisation de la fonction publique, n° 2007-209 du 19 février 2007 relative à la fonction publique territoriale, et à l’article L2321-2 du Code Général des collectivités territoriales, le Centre de Gestion des Vosges a eu pour ambition de mettre en œuvre, au profit des agents de la fonction publique territoriale, une politique d’accompagnement social de l’emploi. Celle-ci vise à promouvoir, des contrats et prestations, de nature à renforcer l’attractivité à l’embauche et la fidélisation des agents en poste.</w:t>
      </w:r>
    </w:p>
    <w:p w14:paraId="3E995B28" w14:textId="77777777" w:rsidR="00F959A4" w:rsidRPr="00B10440" w:rsidRDefault="00F959A4" w:rsidP="00F959A4">
      <w:pPr>
        <w:spacing w:after="0"/>
        <w:jc w:val="both"/>
        <w:rPr>
          <w:rFonts w:ascii="Barlow" w:hAnsi="Barlow" w:cs="Arial"/>
        </w:rPr>
      </w:pPr>
    </w:p>
    <w:bookmarkEnd w:id="0"/>
    <w:p w14:paraId="1C4AD384" w14:textId="03C4CD12" w:rsidR="00F959A4" w:rsidRDefault="00F959A4" w:rsidP="00F959A4">
      <w:pPr>
        <w:pStyle w:val="Default"/>
        <w:numPr>
          <w:ilvl w:val="0"/>
          <w:numId w:val="3"/>
        </w:numPr>
        <w:ind w:left="426" w:hanging="284"/>
        <w:jc w:val="both"/>
        <w:rPr>
          <w:rFonts w:ascii="Barlow" w:hAnsi="Barlow"/>
          <w:sz w:val="22"/>
          <w:szCs w:val="22"/>
        </w:rPr>
      </w:pPr>
      <w:r w:rsidRPr="00B10440">
        <w:rPr>
          <w:rFonts w:ascii="Barlow" w:hAnsi="Barlow"/>
          <w:bCs/>
          <w:sz w:val="22"/>
          <w:szCs w:val="22"/>
        </w:rPr>
        <w:t xml:space="preserve">Vu </w:t>
      </w:r>
      <w:r w:rsidR="0096674B" w:rsidRPr="00B10440">
        <w:rPr>
          <w:rFonts w:ascii="Barlow" w:hAnsi="Barlow"/>
          <w:sz w:val="22"/>
          <w:szCs w:val="22"/>
        </w:rPr>
        <w:t>l</w:t>
      </w:r>
      <w:r w:rsidRPr="00B10440">
        <w:rPr>
          <w:rFonts w:ascii="Barlow" w:hAnsi="Barlow"/>
          <w:sz w:val="22"/>
          <w:szCs w:val="22"/>
        </w:rPr>
        <w:t xml:space="preserve">a définition de l’action sociale à l’article L.731-1 : L'action sociale, collective ou individuelle, </w:t>
      </w:r>
      <w:r w:rsidRPr="00B10440">
        <w:rPr>
          <w:rFonts w:ascii="Barlow" w:hAnsi="Barlow"/>
          <w:b/>
          <w:bCs/>
          <w:sz w:val="22"/>
          <w:szCs w:val="22"/>
        </w:rPr>
        <w:t>vise à améliorer les conditions de vie des agents publics et de leurs familles</w:t>
      </w:r>
      <w:r w:rsidRPr="00B10440">
        <w:rPr>
          <w:rFonts w:ascii="Barlow" w:hAnsi="Barlow"/>
          <w:sz w:val="22"/>
          <w:szCs w:val="22"/>
        </w:rPr>
        <w:t>, notamment dans les domaines de la restauration, du logement, de l'enfance et des loisirs, ainsi qu'à les aider à faire face à des situations difficiles.</w:t>
      </w:r>
    </w:p>
    <w:p w14:paraId="1289A860" w14:textId="77777777" w:rsidR="00217549" w:rsidRPr="00B10440" w:rsidRDefault="00217549" w:rsidP="00217549">
      <w:pPr>
        <w:pStyle w:val="Default"/>
        <w:ind w:left="426"/>
        <w:jc w:val="both"/>
        <w:rPr>
          <w:rFonts w:ascii="Barlow" w:hAnsi="Barlow"/>
          <w:sz w:val="22"/>
          <w:szCs w:val="22"/>
        </w:rPr>
      </w:pPr>
    </w:p>
    <w:p w14:paraId="2D72BC70" w14:textId="1CD666E0" w:rsidR="00F959A4" w:rsidRPr="00B10440" w:rsidRDefault="00F959A4" w:rsidP="00F959A4">
      <w:pPr>
        <w:pStyle w:val="Default"/>
        <w:numPr>
          <w:ilvl w:val="0"/>
          <w:numId w:val="3"/>
        </w:numPr>
        <w:ind w:left="426" w:hanging="284"/>
        <w:jc w:val="both"/>
        <w:rPr>
          <w:rFonts w:ascii="Barlow" w:hAnsi="Barlow"/>
          <w:sz w:val="22"/>
          <w:szCs w:val="22"/>
        </w:rPr>
      </w:pPr>
      <w:r w:rsidRPr="00B10440">
        <w:rPr>
          <w:rFonts w:ascii="Barlow" w:hAnsi="Barlow"/>
          <w:sz w:val="22"/>
          <w:szCs w:val="22"/>
        </w:rPr>
        <w:t xml:space="preserve">Vu la mission du CDG à l’article L.452-42 : Sur demande des collectivités et établissements, situés dans leur ressort territorial, </w:t>
      </w:r>
      <w:r w:rsidRPr="00B10440">
        <w:rPr>
          <w:rFonts w:ascii="Barlow" w:hAnsi="Barlow"/>
          <w:b/>
          <w:bCs/>
          <w:sz w:val="22"/>
          <w:szCs w:val="22"/>
        </w:rPr>
        <w:t xml:space="preserve">les Centres de Gestion peuvent assurer la gestion de l'action sociale </w:t>
      </w:r>
      <w:r w:rsidRPr="00B10440">
        <w:rPr>
          <w:rFonts w:ascii="Barlow" w:hAnsi="Barlow"/>
          <w:sz w:val="22"/>
          <w:szCs w:val="22"/>
        </w:rPr>
        <w:t>et de services sociaux en faveur des agents, à quelque catégorie qu'ils appartiennent.</w:t>
      </w:r>
    </w:p>
    <w:p w14:paraId="25B3F2B9" w14:textId="77777777" w:rsidR="00F959A4" w:rsidRPr="00B10440" w:rsidRDefault="00F959A4" w:rsidP="00F959A4">
      <w:pPr>
        <w:pStyle w:val="Default"/>
        <w:ind w:left="426" w:hanging="284"/>
        <w:jc w:val="both"/>
        <w:rPr>
          <w:rFonts w:ascii="Barlow" w:hAnsi="Barlow"/>
          <w:sz w:val="22"/>
          <w:szCs w:val="22"/>
        </w:rPr>
      </w:pPr>
    </w:p>
    <w:p w14:paraId="03737B7A" w14:textId="635BD862" w:rsidR="00F959A4" w:rsidRPr="00B10440" w:rsidRDefault="00F959A4" w:rsidP="00F959A4">
      <w:pPr>
        <w:pStyle w:val="Default"/>
        <w:numPr>
          <w:ilvl w:val="0"/>
          <w:numId w:val="3"/>
        </w:numPr>
        <w:ind w:left="426" w:hanging="284"/>
        <w:jc w:val="both"/>
        <w:rPr>
          <w:rFonts w:ascii="Barlow" w:hAnsi="Barlow"/>
          <w:sz w:val="22"/>
          <w:szCs w:val="22"/>
        </w:rPr>
      </w:pPr>
      <w:bookmarkStart w:id="1" w:name="_Hlk239256316"/>
      <w:r w:rsidRPr="00B10440">
        <w:rPr>
          <w:rFonts w:ascii="Barlow" w:hAnsi="Barlow"/>
          <w:bCs/>
          <w:sz w:val="22"/>
          <w:szCs w:val="22"/>
        </w:rPr>
        <w:t>Vu la</w:t>
      </w:r>
      <w:r w:rsidR="00F96ECC">
        <w:rPr>
          <w:rFonts w:ascii="Barlow" w:hAnsi="Barlow"/>
          <w:bCs/>
          <w:sz w:val="22"/>
          <w:szCs w:val="22"/>
        </w:rPr>
        <w:t xml:space="preserve"> décision de la commission d’appel d’offre du 23/07/2026</w:t>
      </w:r>
      <w:r w:rsidRPr="00B10440">
        <w:rPr>
          <w:rFonts w:ascii="Barlow" w:hAnsi="Barlow"/>
          <w:bCs/>
          <w:sz w:val="22"/>
          <w:szCs w:val="22"/>
        </w:rPr>
        <w:t xml:space="preserve"> du Centre de Gestion des Vosges, de </w:t>
      </w:r>
      <w:r w:rsidRPr="00B10440">
        <w:rPr>
          <w:rFonts w:ascii="Barlow" w:hAnsi="Barlow"/>
          <w:b/>
          <w:sz w:val="22"/>
          <w:szCs w:val="22"/>
        </w:rPr>
        <w:t>retenir comme organisme</w:t>
      </w:r>
      <w:r w:rsidR="00716C15" w:rsidRPr="00B10440">
        <w:rPr>
          <w:rFonts w:ascii="Barlow" w:hAnsi="Barlow"/>
          <w:b/>
          <w:sz w:val="22"/>
          <w:szCs w:val="22"/>
        </w:rPr>
        <w:t xml:space="preserve"> </w:t>
      </w:r>
      <w:r w:rsidR="00F96ECC">
        <w:rPr>
          <w:rFonts w:ascii="Barlow" w:hAnsi="Barlow"/>
          <w:b/>
          <w:sz w:val="22"/>
          <w:szCs w:val="22"/>
        </w:rPr>
        <w:t>l’entreprise « SWILE </w:t>
      </w:r>
      <w:proofErr w:type="gramStart"/>
      <w:r w:rsidR="00F96ECC">
        <w:rPr>
          <w:rFonts w:ascii="Barlow" w:hAnsi="Barlow"/>
          <w:b/>
          <w:sz w:val="22"/>
          <w:szCs w:val="22"/>
        </w:rPr>
        <w:t>»</w:t>
      </w:r>
      <w:r w:rsidRPr="00B10440">
        <w:rPr>
          <w:rFonts w:ascii="Barlow" w:hAnsi="Barlow"/>
          <w:b/>
          <w:sz w:val="22"/>
          <w:szCs w:val="22"/>
        </w:rPr>
        <w:t xml:space="preserve"> </w:t>
      </w:r>
      <w:r w:rsidRPr="00B10440">
        <w:rPr>
          <w:rFonts w:ascii="Barlow" w:hAnsi="Barlow"/>
          <w:bCs/>
          <w:sz w:val="22"/>
          <w:szCs w:val="22"/>
        </w:rPr>
        <w:t xml:space="preserve"> (</w:t>
      </w:r>
      <w:proofErr w:type="gramEnd"/>
      <w:r w:rsidRPr="00B10440">
        <w:rPr>
          <w:rFonts w:ascii="Barlow" w:hAnsi="Barlow"/>
          <w:bCs/>
          <w:sz w:val="22"/>
          <w:szCs w:val="22"/>
        </w:rPr>
        <w:t xml:space="preserve">prestataire </w:t>
      </w:r>
      <w:r w:rsidR="0096674B" w:rsidRPr="00B10440">
        <w:rPr>
          <w:rFonts w:ascii="Barlow" w:hAnsi="Barlow"/>
          <w:bCs/>
          <w:sz w:val="22"/>
          <w:szCs w:val="22"/>
        </w:rPr>
        <w:t xml:space="preserve">délivrant les </w:t>
      </w:r>
      <w:r w:rsidR="00712AFD" w:rsidRPr="00B10440">
        <w:rPr>
          <w:rFonts w:ascii="Barlow" w:hAnsi="Barlow"/>
          <w:bCs/>
          <w:sz w:val="22"/>
          <w:szCs w:val="22"/>
        </w:rPr>
        <w:t>Titres Restaurant</w:t>
      </w:r>
      <w:r w:rsidR="0096674B" w:rsidRPr="00B10440">
        <w:rPr>
          <w:rFonts w:ascii="Barlow" w:hAnsi="Barlow"/>
          <w:bCs/>
          <w:sz w:val="22"/>
          <w:szCs w:val="22"/>
        </w:rPr>
        <w:t>s</w:t>
      </w:r>
      <w:r w:rsidRPr="00B10440">
        <w:rPr>
          <w:rFonts w:ascii="Barlow" w:hAnsi="Barlow"/>
          <w:bCs/>
          <w:sz w:val="22"/>
          <w:szCs w:val="22"/>
        </w:rPr>
        <w:t>).</w:t>
      </w:r>
    </w:p>
    <w:bookmarkEnd w:id="1"/>
    <w:p w14:paraId="4B00E797" w14:textId="77777777" w:rsidR="00F959A4" w:rsidRPr="00B10440" w:rsidRDefault="00F959A4" w:rsidP="00BF6ACE">
      <w:pPr>
        <w:jc w:val="both"/>
        <w:rPr>
          <w:rFonts w:ascii="Barlow" w:hAnsi="Barlow" w:cs="Arial"/>
          <w:b/>
        </w:rPr>
      </w:pPr>
    </w:p>
    <w:p w14:paraId="7CC17893" w14:textId="197C7634" w:rsidR="00F959A4" w:rsidRPr="00B10440" w:rsidRDefault="00F959A4" w:rsidP="00AD264C">
      <w:pPr>
        <w:spacing w:after="0"/>
        <w:jc w:val="both"/>
        <w:rPr>
          <w:rFonts w:ascii="Barlow" w:hAnsi="Barlow" w:cs="Arial"/>
          <w:b/>
        </w:rPr>
      </w:pPr>
      <w:r w:rsidRPr="00B10440">
        <w:rPr>
          <w:rFonts w:ascii="Barlow" w:hAnsi="Barlow" w:cs="Arial"/>
          <w:b/>
        </w:rPr>
        <w:t>Ceci exposé, il a été convenu ce qui suit</w:t>
      </w:r>
      <w:r w:rsidR="0096674B" w:rsidRPr="00B10440">
        <w:rPr>
          <w:rFonts w:ascii="Barlow" w:hAnsi="Barlow" w:cs="Arial"/>
          <w:b/>
        </w:rPr>
        <w:t> :</w:t>
      </w:r>
    </w:p>
    <w:p w14:paraId="253B9D22" w14:textId="78951586" w:rsidR="00F959A4" w:rsidRPr="00B10440" w:rsidRDefault="00F959A4" w:rsidP="00AD264C">
      <w:pPr>
        <w:autoSpaceDE w:val="0"/>
        <w:autoSpaceDN w:val="0"/>
        <w:adjustRightInd w:val="0"/>
        <w:spacing w:after="0"/>
        <w:jc w:val="both"/>
        <w:rPr>
          <w:rFonts w:ascii="Barlow" w:hAnsi="Barlow" w:cs="Arial"/>
          <w:b/>
          <w:sz w:val="16"/>
          <w:szCs w:val="16"/>
        </w:rPr>
      </w:pPr>
    </w:p>
    <w:p w14:paraId="5FC3F4A8" w14:textId="77777777" w:rsidR="00516F7E" w:rsidRPr="00B10440" w:rsidRDefault="00516F7E" w:rsidP="00AD264C">
      <w:pPr>
        <w:autoSpaceDE w:val="0"/>
        <w:autoSpaceDN w:val="0"/>
        <w:adjustRightInd w:val="0"/>
        <w:spacing w:after="0"/>
        <w:jc w:val="both"/>
        <w:rPr>
          <w:rFonts w:ascii="Barlow" w:hAnsi="Barlow" w:cs="Arial"/>
          <w:b/>
          <w:sz w:val="16"/>
          <w:szCs w:val="16"/>
        </w:rPr>
      </w:pPr>
    </w:p>
    <w:p w14:paraId="0A67BAE8" w14:textId="77777777" w:rsidR="00AD264C" w:rsidRPr="00B10440" w:rsidRDefault="00AD264C" w:rsidP="00AD264C">
      <w:pPr>
        <w:autoSpaceDE w:val="0"/>
        <w:autoSpaceDN w:val="0"/>
        <w:adjustRightInd w:val="0"/>
        <w:spacing w:after="0"/>
        <w:jc w:val="both"/>
        <w:rPr>
          <w:rFonts w:ascii="Barlow" w:hAnsi="Barlow" w:cs="Arial"/>
          <w:b/>
          <w:sz w:val="16"/>
          <w:szCs w:val="16"/>
        </w:rPr>
      </w:pPr>
    </w:p>
    <w:p w14:paraId="7B07F365" w14:textId="77777777" w:rsidR="00F959A4" w:rsidRPr="00B10440" w:rsidRDefault="00F959A4" w:rsidP="00AD264C">
      <w:pPr>
        <w:autoSpaceDE w:val="0"/>
        <w:autoSpaceDN w:val="0"/>
        <w:adjustRightInd w:val="0"/>
        <w:spacing w:after="0"/>
        <w:jc w:val="both"/>
        <w:rPr>
          <w:rFonts w:ascii="Barlow" w:hAnsi="Barlow" w:cs="Arial"/>
          <w:b/>
          <w:bCs/>
          <w:sz w:val="24"/>
          <w:szCs w:val="24"/>
          <w:u w:val="single"/>
        </w:rPr>
      </w:pPr>
      <w:r w:rsidRPr="00B10440">
        <w:rPr>
          <w:rFonts w:ascii="Barlow" w:hAnsi="Barlow" w:cs="Arial"/>
          <w:b/>
          <w:bCs/>
          <w:sz w:val="24"/>
          <w:szCs w:val="24"/>
          <w:u w:val="single"/>
        </w:rPr>
        <w:t>Article 1 : Objet de la présente convention</w:t>
      </w:r>
    </w:p>
    <w:p w14:paraId="43FB2CE9" w14:textId="77777777" w:rsidR="00516F7E" w:rsidRPr="00B10440" w:rsidRDefault="00516F7E" w:rsidP="00F959A4">
      <w:pPr>
        <w:autoSpaceDE w:val="0"/>
        <w:autoSpaceDN w:val="0"/>
        <w:adjustRightInd w:val="0"/>
        <w:spacing w:after="0"/>
        <w:jc w:val="both"/>
        <w:rPr>
          <w:rFonts w:ascii="Barlow" w:hAnsi="Barlow" w:cs="Arial"/>
          <w:b/>
          <w:bCs/>
        </w:rPr>
      </w:pPr>
    </w:p>
    <w:p w14:paraId="657FEEDE" w14:textId="77777777" w:rsidR="00F959A4" w:rsidRPr="00B10440" w:rsidRDefault="00F959A4" w:rsidP="00F959A4">
      <w:pPr>
        <w:autoSpaceDE w:val="0"/>
        <w:autoSpaceDN w:val="0"/>
        <w:adjustRightInd w:val="0"/>
        <w:spacing w:after="0"/>
        <w:jc w:val="both"/>
        <w:rPr>
          <w:rFonts w:ascii="Barlow" w:hAnsi="Barlow" w:cs="Arial"/>
        </w:rPr>
      </w:pPr>
      <w:r w:rsidRPr="00B10440">
        <w:rPr>
          <w:rFonts w:ascii="Barlow" w:hAnsi="Barlow" w:cs="Arial"/>
        </w:rPr>
        <w:t>La présente convention a pour objet de préciser :</w:t>
      </w:r>
    </w:p>
    <w:p w14:paraId="77FB9648" w14:textId="77777777" w:rsidR="00F959A4" w:rsidRPr="00B10440" w:rsidRDefault="00F959A4" w:rsidP="00F959A4">
      <w:pPr>
        <w:autoSpaceDE w:val="0"/>
        <w:autoSpaceDN w:val="0"/>
        <w:adjustRightInd w:val="0"/>
        <w:spacing w:after="0"/>
        <w:jc w:val="both"/>
        <w:rPr>
          <w:rFonts w:ascii="Barlow" w:hAnsi="Barlow" w:cs="Arial"/>
        </w:rPr>
      </w:pPr>
    </w:p>
    <w:p w14:paraId="57D9598B" w14:textId="3CC00A87" w:rsidR="00F959A4" w:rsidRPr="00B10440" w:rsidRDefault="00F959A4" w:rsidP="00CF3A30">
      <w:pPr>
        <w:pStyle w:val="Paragraphedeliste"/>
        <w:numPr>
          <w:ilvl w:val="0"/>
          <w:numId w:val="3"/>
        </w:numPr>
        <w:autoSpaceDE w:val="0"/>
        <w:autoSpaceDN w:val="0"/>
        <w:adjustRightInd w:val="0"/>
        <w:spacing w:after="0"/>
        <w:ind w:left="426"/>
        <w:jc w:val="both"/>
        <w:rPr>
          <w:rFonts w:ascii="Barlow" w:hAnsi="Barlow" w:cs="Arial"/>
        </w:rPr>
      </w:pPr>
      <w:r w:rsidRPr="00B10440">
        <w:rPr>
          <w:rFonts w:ascii="Barlow" w:hAnsi="Barlow" w:cs="Arial"/>
        </w:rPr>
        <w:t xml:space="preserve">Les modalités de l’adhésion de la collectivité » au contrat-cadre d’Action Sociale conclu entre le CDG88 et </w:t>
      </w:r>
      <w:r w:rsidR="00EB6033">
        <w:rPr>
          <w:rFonts w:ascii="Barlow" w:hAnsi="Barlow" w:cs="Arial"/>
        </w:rPr>
        <w:t>SWILE</w:t>
      </w:r>
      <w:r w:rsidR="00382F20">
        <w:rPr>
          <w:rFonts w:ascii="Barlow" w:hAnsi="Barlow" w:cs="Arial"/>
        </w:rPr>
        <w:t>,</w:t>
      </w:r>
    </w:p>
    <w:p w14:paraId="20095F90" w14:textId="77777777" w:rsidR="00F959A4" w:rsidRPr="00B10440" w:rsidRDefault="00F959A4" w:rsidP="00F959A4">
      <w:pPr>
        <w:pStyle w:val="Paragraphedeliste"/>
        <w:autoSpaceDE w:val="0"/>
        <w:autoSpaceDN w:val="0"/>
        <w:adjustRightInd w:val="0"/>
        <w:spacing w:after="0"/>
        <w:ind w:left="426"/>
        <w:jc w:val="both"/>
        <w:rPr>
          <w:rFonts w:ascii="Barlow" w:hAnsi="Barlow" w:cs="Arial"/>
        </w:rPr>
      </w:pPr>
    </w:p>
    <w:p w14:paraId="484D0EA6" w14:textId="7172AEEC" w:rsidR="00F959A4" w:rsidRPr="00B10440" w:rsidRDefault="00F959A4" w:rsidP="00F959A4">
      <w:pPr>
        <w:pStyle w:val="Paragraphedeliste"/>
        <w:numPr>
          <w:ilvl w:val="0"/>
          <w:numId w:val="3"/>
        </w:numPr>
        <w:autoSpaceDE w:val="0"/>
        <w:autoSpaceDN w:val="0"/>
        <w:adjustRightInd w:val="0"/>
        <w:spacing w:after="0"/>
        <w:ind w:left="426"/>
        <w:jc w:val="both"/>
        <w:rPr>
          <w:rFonts w:ascii="Barlow" w:hAnsi="Barlow" w:cs="Arial"/>
        </w:rPr>
      </w:pPr>
      <w:r w:rsidRPr="00B10440">
        <w:rPr>
          <w:rFonts w:ascii="Barlow" w:hAnsi="Barlow" w:cs="Arial"/>
        </w:rPr>
        <w:t>Les modalités de gestion entre le CDG88 et la collectivité adhérente : circuits et outils de gestion et des adhésions, mouvements, traitement des questions et réponses des adhérents et des collectivités, pilotage du contrat (suivi de consommation des prestations)</w:t>
      </w:r>
      <w:r w:rsidR="0096674B" w:rsidRPr="00B10440">
        <w:rPr>
          <w:rFonts w:ascii="Barlow" w:hAnsi="Barlow" w:cs="Arial"/>
        </w:rPr>
        <w:t>.</w:t>
      </w:r>
    </w:p>
    <w:p w14:paraId="1BA9A0A6" w14:textId="77777777" w:rsidR="00516F7E" w:rsidRPr="00B10440" w:rsidRDefault="00516F7E" w:rsidP="00F959A4">
      <w:pPr>
        <w:pStyle w:val="Paragraphedeliste"/>
        <w:autoSpaceDE w:val="0"/>
        <w:autoSpaceDN w:val="0"/>
        <w:adjustRightInd w:val="0"/>
        <w:spacing w:after="0"/>
        <w:jc w:val="both"/>
        <w:rPr>
          <w:rFonts w:ascii="Barlow" w:hAnsi="Barlow" w:cs="Arial"/>
          <w:sz w:val="16"/>
          <w:szCs w:val="16"/>
        </w:rPr>
      </w:pPr>
    </w:p>
    <w:p w14:paraId="5EDAD25C" w14:textId="77777777" w:rsidR="00516F7E" w:rsidRPr="00B10440" w:rsidRDefault="00516F7E" w:rsidP="00F959A4">
      <w:pPr>
        <w:pStyle w:val="Paragraphedeliste"/>
        <w:autoSpaceDE w:val="0"/>
        <w:autoSpaceDN w:val="0"/>
        <w:adjustRightInd w:val="0"/>
        <w:spacing w:after="0"/>
        <w:jc w:val="both"/>
        <w:rPr>
          <w:rFonts w:ascii="Barlow" w:hAnsi="Barlow" w:cs="Arial"/>
          <w:sz w:val="16"/>
          <w:szCs w:val="16"/>
        </w:rPr>
      </w:pPr>
    </w:p>
    <w:p w14:paraId="2C751EE4" w14:textId="77777777" w:rsidR="00F959A4" w:rsidRPr="00B10440" w:rsidRDefault="00F959A4" w:rsidP="00F959A4">
      <w:pPr>
        <w:pStyle w:val="Titre1"/>
        <w:numPr>
          <w:ilvl w:val="0"/>
          <w:numId w:val="0"/>
        </w:numPr>
        <w:pBdr>
          <w:bottom w:val="none" w:sz="0" w:space="0" w:color="auto"/>
        </w:pBdr>
        <w:spacing w:before="0" w:after="0" w:line="276" w:lineRule="auto"/>
        <w:rPr>
          <w:rFonts w:ascii="Barlow" w:hAnsi="Barlow"/>
          <w:smallCaps w:val="0"/>
          <w:kern w:val="20"/>
          <w:szCs w:val="18"/>
          <w:u w:val="single"/>
        </w:rPr>
      </w:pPr>
    </w:p>
    <w:p w14:paraId="242ECAE6" w14:textId="77777777" w:rsidR="00F959A4" w:rsidRPr="00B10440" w:rsidRDefault="00F959A4" w:rsidP="00F959A4">
      <w:pPr>
        <w:pStyle w:val="Titre1"/>
        <w:numPr>
          <w:ilvl w:val="0"/>
          <w:numId w:val="0"/>
        </w:numPr>
        <w:pBdr>
          <w:bottom w:val="none" w:sz="0" w:space="0" w:color="auto"/>
        </w:pBdr>
        <w:spacing w:before="0" w:after="0" w:line="276" w:lineRule="auto"/>
        <w:rPr>
          <w:rFonts w:ascii="Barlow" w:hAnsi="Barlow"/>
          <w:smallCaps w:val="0"/>
          <w:kern w:val="20"/>
          <w:sz w:val="24"/>
          <w:u w:val="single"/>
        </w:rPr>
      </w:pPr>
      <w:r w:rsidRPr="00B10440">
        <w:rPr>
          <w:rFonts w:ascii="Barlow" w:hAnsi="Barlow"/>
          <w:smallCaps w:val="0"/>
          <w:kern w:val="20"/>
          <w:sz w:val="24"/>
          <w:u w:val="single"/>
        </w:rPr>
        <w:t>Article 2 : Durée de la convention</w:t>
      </w:r>
    </w:p>
    <w:p w14:paraId="322AAAA1" w14:textId="77777777" w:rsidR="00F959A4" w:rsidRPr="00B10440" w:rsidRDefault="00F959A4" w:rsidP="00F959A4">
      <w:pPr>
        <w:pStyle w:val="Corpsdetexte"/>
        <w:rPr>
          <w:rFonts w:ascii="Barlow" w:hAnsi="Barlow"/>
        </w:rPr>
      </w:pPr>
    </w:p>
    <w:p w14:paraId="29E0AA7F" w14:textId="44AFDD15" w:rsidR="00F959A4" w:rsidRPr="00B10440" w:rsidRDefault="00F959A4" w:rsidP="00F959A4">
      <w:pPr>
        <w:spacing w:line="276" w:lineRule="auto"/>
        <w:jc w:val="both"/>
        <w:rPr>
          <w:rFonts w:ascii="Barlow" w:hAnsi="Barlow" w:cs="Arial"/>
        </w:rPr>
      </w:pPr>
      <w:r w:rsidRPr="00B10440">
        <w:rPr>
          <w:rFonts w:ascii="Barlow" w:hAnsi="Barlow" w:cs="Arial"/>
        </w:rPr>
        <w:t>La présente convention prend effet à sa date de signature par la collectivité mandante et s’achève le 31 décembre 20</w:t>
      </w:r>
      <w:r w:rsidR="00443672" w:rsidRPr="00B10440">
        <w:rPr>
          <w:rFonts w:ascii="Barlow" w:hAnsi="Barlow" w:cs="Arial"/>
        </w:rPr>
        <w:t>30</w:t>
      </w:r>
      <w:r w:rsidRPr="00B10440">
        <w:rPr>
          <w:rFonts w:ascii="Barlow" w:hAnsi="Barlow" w:cs="Arial"/>
        </w:rPr>
        <w:t xml:space="preserve">, sauf en cas de résiliation anticipée du contrat collectif à adhésion facultative conclu entre le CDG88 et </w:t>
      </w:r>
      <w:r w:rsidR="00EB6033">
        <w:rPr>
          <w:rFonts w:ascii="Barlow" w:hAnsi="Barlow" w:cs="Arial"/>
        </w:rPr>
        <w:t>SWILE</w:t>
      </w:r>
      <w:r w:rsidRPr="00B10440">
        <w:rPr>
          <w:rFonts w:ascii="Barlow" w:hAnsi="Barlow" w:cs="Arial"/>
        </w:rPr>
        <w:t>.</w:t>
      </w:r>
    </w:p>
    <w:p w14:paraId="19071B85" w14:textId="77777777" w:rsidR="00DD1750" w:rsidRPr="00B10440" w:rsidRDefault="00DD1750" w:rsidP="00DD1750">
      <w:pPr>
        <w:pStyle w:val="Corpsdetexte"/>
        <w:rPr>
          <w:rFonts w:ascii="Barlow" w:hAnsi="Barlow"/>
          <w:lang w:val="fr-FR"/>
        </w:rPr>
      </w:pPr>
    </w:p>
    <w:p w14:paraId="5548812D" w14:textId="77777777" w:rsidR="00516F7E" w:rsidRPr="00B10440" w:rsidRDefault="00516F7E" w:rsidP="00DD1750">
      <w:pPr>
        <w:pStyle w:val="Corpsdetexte"/>
        <w:rPr>
          <w:rFonts w:ascii="Barlow" w:hAnsi="Barlow"/>
          <w:lang w:val="fr-FR"/>
        </w:rPr>
      </w:pPr>
    </w:p>
    <w:p w14:paraId="5E6F27C8" w14:textId="59907A5B" w:rsidR="00F959A4" w:rsidRPr="00B10440" w:rsidRDefault="00F959A4" w:rsidP="00F959A4">
      <w:pPr>
        <w:pStyle w:val="Titre1"/>
        <w:numPr>
          <w:ilvl w:val="0"/>
          <w:numId w:val="0"/>
        </w:numPr>
        <w:pBdr>
          <w:bottom w:val="none" w:sz="0" w:space="0" w:color="auto"/>
        </w:pBdr>
        <w:spacing w:before="0" w:after="0" w:line="240" w:lineRule="auto"/>
        <w:rPr>
          <w:rFonts w:ascii="Barlow" w:hAnsi="Barlow"/>
          <w:smallCaps w:val="0"/>
          <w:kern w:val="20"/>
          <w:sz w:val="24"/>
          <w:u w:val="single"/>
        </w:rPr>
      </w:pPr>
      <w:r w:rsidRPr="00B10440">
        <w:rPr>
          <w:rFonts w:ascii="Barlow" w:hAnsi="Barlow"/>
          <w:smallCaps w:val="0"/>
          <w:kern w:val="20"/>
          <w:sz w:val="24"/>
          <w:u w:val="single"/>
        </w:rPr>
        <w:lastRenderedPageBreak/>
        <w:t>Article 3 : Obligations de la collectivité mandante</w:t>
      </w:r>
    </w:p>
    <w:p w14:paraId="7DB9FD23" w14:textId="77777777" w:rsidR="00516F7E" w:rsidRPr="00B10440" w:rsidRDefault="00516F7E" w:rsidP="00F959A4">
      <w:pPr>
        <w:pStyle w:val="Corpsdetexte"/>
        <w:rPr>
          <w:rFonts w:ascii="Barlow" w:hAnsi="Barlow"/>
        </w:rPr>
      </w:pPr>
    </w:p>
    <w:p w14:paraId="249CCF48" w14:textId="77777777" w:rsidR="00F959A4" w:rsidRPr="00B10440" w:rsidRDefault="00F959A4" w:rsidP="00F959A4">
      <w:pPr>
        <w:spacing w:line="100" w:lineRule="atLeast"/>
        <w:jc w:val="both"/>
        <w:rPr>
          <w:rFonts w:ascii="Barlow" w:hAnsi="Barlow" w:cs="Arial"/>
        </w:rPr>
      </w:pPr>
      <w:r w:rsidRPr="00B10440">
        <w:rPr>
          <w:rFonts w:ascii="Barlow" w:hAnsi="Barlow" w:cs="Arial"/>
        </w:rPr>
        <w:t>La collectivité s’engage à :</w:t>
      </w:r>
    </w:p>
    <w:p w14:paraId="2EC8CE15" w14:textId="77777777" w:rsidR="00F959A4" w:rsidRPr="00B10440" w:rsidRDefault="00F959A4" w:rsidP="00F959A4">
      <w:pPr>
        <w:pStyle w:val="Paragraphedeliste1"/>
        <w:numPr>
          <w:ilvl w:val="0"/>
          <w:numId w:val="8"/>
        </w:numPr>
        <w:ind w:left="993" w:hanging="567"/>
        <w:jc w:val="both"/>
        <w:rPr>
          <w:rFonts w:ascii="Barlow" w:hAnsi="Barlow" w:cs="Arial"/>
          <w:sz w:val="22"/>
          <w:szCs w:val="22"/>
        </w:rPr>
      </w:pPr>
      <w:r w:rsidRPr="00B10440">
        <w:rPr>
          <w:rFonts w:ascii="Barlow" w:hAnsi="Barlow" w:cs="Arial"/>
          <w:sz w:val="22"/>
          <w:szCs w:val="22"/>
        </w:rPr>
        <w:t xml:space="preserve">Fournir les informations nécessaires à la constitution de son dossier d’adhésion, </w:t>
      </w:r>
    </w:p>
    <w:p w14:paraId="6896B5B2" w14:textId="491764D7" w:rsidR="00F959A4" w:rsidRPr="00B10440" w:rsidRDefault="00F959A4" w:rsidP="00F959A4">
      <w:pPr>
        <w:pStyle w:val="Paragraphedeliste1"/>
        <w:numPr>
          <w:ilvl w:val="0"/>
          <w:numId w:val="8"/>
        </w:numPr>
        <w:ind w:left="709" w:hanging="283"/>
        <w:jc w:val="both"/>
        <w:rPr>
          <w:rFonts w:ascii="Barlow" w:hAnsi="Barlow" w:cs="Arial"/>
          <w:sz w:val="22"/>
          <w:szCs w:val="22"/>
        </w:rPr>
      </w:pPr>
      <w:r w:rsidRPr="00B10440">
        <w:rPr>
          <w:rFonts w:ascii="Barlow" w:hAnsi="Barlow" w:cs="Arial"/>
          <w:sz w:val="22"/>
          <w:szCs w:val="22"/>
        </w:rPr>
        <w:t xml:space="preserve">Régler en totalité les cotisations dues, dans les délais impartis directement auprès de </w:t>
      </w:r>
      <w:r w:rsidR="00EB6033">
        <w:rPr>
          <w:rFonts w:ascii="Barlow" w:hAnsi="Barlow" w:cs="Arial"/>
        </w:rPr>
        <w:t>SWILE</w:t>
      </w:r>
      <w:r w:rsidR="0096674B" w:rsidRPr="00B10440">
        <w:rPr>
          <w:rFonts w:ascii="Barlow" w:hAnsi="Barlow" w:cs="Arial"/>
          <w:sz w:val="22"/>
          <w:szCs w:val="22"/>
        </w:rPr>
        <w:t>,</w:t>
      </w:r>
    </w:p>
    <w:p w14:paraId="78C56519" w14:textId="6F4EB4C3" w:rsidR="00F959A4" w:rsidRPr="00B10440" w:rsidRDefault="00F959A4" w:rsidP="00F959A4">
      <w:pPr>
        <w:pStyle w:val="Paragraphedeliste1"/>
        <w:numPr>
          <w:ilvl w:val="0"/>
          <w:numId w:val="8"/>
        </w:numPr>
        <w:ind w:left="709" w:hanging="283"/>
        <w:jc w:val="both"/>
        <w:rPr>
          <w:rFonts w:ascii="Barlow" w:hAnsi="Barlow" w:cs="Arial"/>
          <w:sz w:val="22"/>
          <w:szCs w:val="22"/>
        </w:rPr>
      </w:pPr>
      <w:r w:rsidRPr="00B10440">
        <w:rPr>
          <w:rFonts w:ascii="Barlow" w:hAnsi="Barlow" w:cs="Arial"/>
          <w:sz w:val="22"/>
          <w:szCs w:val="22"/>
        </w:rPr>
        <w:t>Préciser les modalités particulières de son adhésion dans le formulaire d’adhésion, que la collectivité mandante doit compléter, dater, signer et retourner au Centre de Gestion des Vosges, via un lien URL transmis par le CDG88</w:t>
      </w:r>
      <w:r w:rsidR="0096674B" w:rsidRPr="00B10440">
        <w:rPr>
          <w:rFonts w:ascii="Barlow" w:hAnsi="Barlow" w:cs="Arial"/>
          <w:sz w:val="22"/>
          <w:szCs w:val="22"/>
        </w:rPr>
        <w:t>,</w:t>
      </w:r>
    </w:p>
    <w:p w14:paraId="47C45E74" w14:textId="397987D7" w:rsidR="00F959A4" w:rsidRPr="00B10440" w:rsidRDefault="00F959A4" w:rsidP="00F959A4">
      <w:pPr>
        <w:pStyle w:val="Paragraphedeliste1"/>
        <w:numPr>
          <w:ilvl w:val="0"/>
          <w:numId w:val="8"/>
        </w:numPr>
        <w:ind w:left="709" w:hanging="283"/>
        <w:jc w:val="both"/>
        <w:rPr>
          <w:rFonts w:ascii="Barlow" w:hAnsi="Barlow" w:cs="Arial"/>
          <w:sz w:val="22"/>
          <w:szCs w:val="22"/>
        </w:rPr>
      </w:pPr>
      <w:r w:rsidRPr="00B10440">
        <w:rPr>
          <w:rFonts w:ascii="Barlow" w:hAnsi="Barlow" w:cs="Arial"/>
          <w:sz w:val="22"/>
          <w:szCs w:val="22"/>
        </w:rPr>
        <w:t>Transmettre le lien URL de consentement de transmission de données aux agents bénéficiant du contrat collectif</w:t>
      </w:r>
      <w:r w:rsidR="0096674B" w:rsidRPr="00B10440">
        <w:rPr>
          <w:rFonts w:ascii="Barlow" w:hAnsi="Barlow" w:cs="Arial"/>
          <w:sz w:val="22"/>
          <w:szCs w:val="22"/>
        </w:rPr>
        <w:t>,</w:t>
      </w:r>
    </w:p>
    <w:p w14:paraId="5368510C" w14:textId="14BE6BB9" w:rsidR="00F959A4" w:rsidRPr="00B10440" w:rsidRDefault="00F959A4" w:rsidP="00F959A4">
      <w:pPr>
        <w:pStyle w:val="Paragraphedeliste1"/>
        <w:numPr>
          <w:ilvl w:val="0"/>
          <w:numId w:val="8"/>
        </w:numPr>
        <w:ind w:left="709" w:hanging="283"/>
        <w:jc w:val="both"/>
        <w:rPr>
          <w:rFonts w:ascii="Barlow" w:hAnsi="Barlow" w:cs="Arial"/>
          <w:sz w:val="22"/>
          <w:szCs w:val="22"/>
        </w:rPr>
      </w:pPr>
      <w:r w:rsidRPr="00B10440">
        <w:rPr>
          <w:rFonts w:ascii="Barlow" w:hAnsi="Barlow" w:cs="Arial"/>
          <w:sz w:val="22"/>
          <w:szCs w:val="22"/>
        </w:rPr>
        <w:t>Respecter l’utilisation des outils de gestion mis à disposition par les prestataires pour la réalisation, le suivi et l’effectivité des commandes de titres au bénéfice des agents relevant de la collectivité mandante</w:t>
      </w:r>
      <w:r w:rsidR="0096674B" w:rsidRPr="00B10440">
        <w:rPr>
          <w:rFonts w:ascii="Barlow" w:hAnsi="Barlow" w:cs="Arial"/>
          <w:sz w:val="22"/>
          <w:szCs w:val="22"/>
        </w:rPr>
        <w:t>,</w:t>
      </w:r>
    </w:p>
    <w:p w14:paraId="68374B15" w14:textId="6D05074E" w:rsidR="00BD37FD" w:rsidRPr="00B10440" w:rsidRDefault="00BD37FD" w:rsidP="00190407">
      <w:pPr>
        <w:pStyle w:val="Paragraphedeliste1"/>
        <w:numPr>
          <w:ilvl w:val="0"/>
          <w:numId w:val="8"/>
        </w:numPr>
        <w:ind w:left="709" w:hanging="283"/>
        <w:jc w:val="both"/>
        <w:rPr>
          <w:rFonts w:ascii="Barlow" w:hAnsi="Barlow" w:cs="Arial"/>
          <w:sz w:val="22"/>
          <w:szCs w:val="22"/>
        </w:rPr>
      </w:pPr>
      <w:r w:rsidRPr="00B10440">
        <w:rPr>
          <w:rFonts w:ascii="Barlow" w:hAnsi="Barlow" w:cs="Arial"/>
          <w:sz w:val="22"/>
          <w:szCs w:val="22"/>
        </w:rPr>
        <w:t>Utiliser l’ensemble des téléservices mis à disposition par le CDG88 dans le cadre du présent contrat-cadre</w:t>
      </w:r>
      <w:r w:rsidR="00190407" w:rsidRPr="00B10440">
        <w:rPr>
          <w:rFonts w:ascii="Barlow" w:hAnsi="Barlow" w:cs="Arial"/>
          <w:sz w:val="22"/>
          <w:szCs w:val="22"/>
        </w:rPr>
        <w:t>, notamment pour son adhésion et/ou sa résiliation (via le portail CDG88),</w:t>
      </w:r>
    </w:p>
    <w:p w14:paraId="6D25B673" w14:textId="77777777" w:rsidR="00811A17" w:rsidRPr="00B10440" w:rsidRDefault="00F959A4" w:rsidP="00811A17">
      <w:pPr>
        <w:pStyle w:val="Paragraphedeliste1"/>
        <w:numPr>
          <w:ilvl w:val="0"/>
          <w:numId w:val="8"/>
        </w:numPr>
        <w:ind w:left="709" w:hanging="283"/>
        <w:jc w:val="both"/>
        <w:rPr>
          <w:rFonts w:ascii="Barlow" w:hAnsi="Barlow" w:cs="Arial"/>
          <w:sz w:val="22"/>
          <w:szCs w:val="22"/>
        </w:rPr>
      </w:pPr>
      <w:r w:rsidRPr="00B10440">
        <w:rPr>
          <w:rFonts w:ascii="Barlow" w:hAnsi="Barlow" w:cs="Arial"/>
          <w:sz w:val="22"/>
          <w:szCs w:val="22"/>
        </w:rPr>
        <w:t>Tenir à jour l’effectif de la collectivité via le logiciel AGIRHE</w:t>
      </w:r>
      <w:r w:rsidR="0096674B" w:rsidRPr="00B10440">
        <w:rPr>
          <w:rFonts w:ascii="Barlow" w:hAnsi="Barlow" w:cs="Arial"/>
          <w:sz w:val="22"/>
          <w:szCs w:val="22"/>
        </w:rPr>
        <w:t>,</w:t>
      </w:r>
    </w:p>
    <w:p w14:paraId="78F6BC42" w14:textId="7FA79031" w:rsidR="00811A17" w:rsidRPr="00B10440" w:rsidRDefault="00F959A4" w:rsidP="00811A17">
      <w:pPr>
        <w:pStyle w:val="Paragraphedeliste1"/>
        <w:numPr>
          <w:ilvl w:val="0"/>
          <w:numId w:val="8"/>
        </w:numPr>
        <w:ind w:left="709" w:hanging="283"/>
        <w:jc w:val="both"/>
        <w:rPr>
          <w:rFonts w:ascii="Barlow" w:hAnsi="Barlow" w:cs="Arial"/>
          <w:sz w:val="22"/>
          <w:szCs w:val="22"/>
        </w:rPr>
      </w:pPr>
      <w:r w:rsidRPr="00B10440">
        <w:rPr>
          <w:rFonts w:ascii="Barlow" w:hAnsi="Barlow" w:cs="Arial"/>
          <w:sz w:val="22"/>
          <w:szCs w:val="22"/>
        </w:rPr>
        <w:t>S’acquitter de la cotisation afférente à un agent intercommunal</w:t>
      </w:r>
      <w:r w:rsidR="00811A17" w:rsidRPr="00B10440">
        <w:rPr>
          <w:rFonts w:ascii="Barlow" w:hAnsi="Barlow" w:cs="Arial"/>
          <w:sz w:val="22"/>
          <w:szCs w:val="22"/>
        </w:rPr>
        <w:t xml:space="preserve"> si celui-ci remplit les conditions légales.</w:t>
      </w:r>
    </w:p>
    <w:p w14:paraId="572D1700" w14:textId="77777777" w:rsidR="00811A17" w:rsidRPr="00B10440" w:rsidRDefault="00811A17" w:rsidP="00F959A4">
      <w:pPr>
        <w:jc w:val="both"/>
        <w:rPr>
          <w:rFonts w:ascii="Barlow" w:hAnsi="Barlow" w:cs="Arial"/>
          <w:b/>
          <w:bCs/>
          <w:sz w:val="16"/>
          <w:szCs w:val="16"/>
          <w:u w:val="single"/>
        </w:rPr>
      </w:pPr>
    </w:p>
    <w:p w14:paraId="54660360" w14:textId="010DDBA0" w:rsidR="00F959A4" w:rsidRPr="00B10440" w:rsidRDefault="00F959A4" w:rsidP="00F959A4">
      <w:pPr>
        <w:pStyle w:val="Titre1"/>
        <w:numPr>
          <w:ilvl w:val="0"/>
          <w:numId w:val="0"/>
        </w:numPr>
        <w:pBdr>
          <w:bottom w:val="none" w:sz="0" w:space="0" w:color="auto"/>
        </w:pBdr>
        <w:spacing w:before="0" w:after="0" w:line="240" w:lineRule="auto"/>
        <w:rPr>
          <w:rFonts w:ascii="Barlow" w:hAnsi="Barlow"/>
          <w:smallCaps w:val="0"/>
          <w:kern w:val="20"/>
          <w:sz w:val="24"/>
          <w:u w:val="single"/>
        </w:rPr>
      </w:pPr>
      <w:r w:rsidRPr="00B10440">
        <w:rPr>
          <w:rFonts w:ascii="Barlow" w:hAnsi="Barlow"/>
          <w:smallCaps w:val="0"/>
          <w:kern w:val="20"/>
          <w:sz w:val="24"/>
          <w:u w:val="single"/>
        </w:rPr>
        <w:t>Article 4 : Obligations du Centre de Gestion des Vosges</w:t>
      </w:r>
    </w:p>
    <w:p w14:paraId="71CF1D5B" w14:textId="77777777" w:rsidR="00516F7E" w:rsidRPr="00B10440" w:rsidRDefault="00516F7E" w:rsidP="00F959A4">
      <w:pPr>
        <w:pStyle w:val="Corpsdetexte"/>
        <w:rPr>
          <w:rFonts w:ascii="Barlow" w:hAnsi="Barlow"/>
        </w:rPr>
      </w:pPr>
    </w:p>
    <w:p w14:paraId="33FB2DE9" w14:textId="461D158B" w:rsidR="00516F7E" w:rsidRPr="00B10440" w:rsidRDefault="00F959A4" w:rsidP="00516F7E">
      <w:pPr>
        <w:spacing w:after="0" w:line="100" w:lineRule="atLeast"/>
        <w:jc w:val="both"/>
        <w:rPr>
          <w:rFonts w:ascii="Barlow" w:hAnsi="Barlow" w:cs="Arial"/>
        </w:rPr>
      </w:pPr>
      <w:r w:rsidRPr="00B10440">
        <w:rPr>
          <w:rFonts w:ascii="Barlow" w:hAnsi="Barlow" w:cs="Arial"/>
        </w:rPr>
        <w:t>Le CDG88 s’engage à :</w:t>
      </w:r>
    </w:p>
    <w:p w14:paraId="32FB551C" w14:textId="77777777" w:rsidR="00516F7E" w:rsidRPr="00B10440" w:rsidRDefault="00516F7E" w:rsidP="00516F7E">
      <w:pPr>
        <w:spacing w:after="0" w:line="100" w:lineRule="atLeast"/>
        <w:jc w:val="both"/>
        <w:rPr>
          <w:rFonts w:ascii="Barlow" w:hAnsi="Barlow" w:cs="Arial"/>
          <w:sz w:val="28"/>
          <w:szCs w:val="28"/>
        </w:rPr>
      </w:pPr>
    </w:p>
    <w:p w14:paraId="26282866" w14:textId="77777777" w:rsidR="00F959A4" w:rsidRPr="00B10440" w:rsidRDefault="00F959A4" w:rsidP="00516F7E">
      <w:pPr>
        <w:numPr>
          <w:ilvl w:val="0"/>
          <w:numId w:val="9"/>
        </w:numPr>
        <w:tabs>
          <w:tab w:val="left" w:pos="900"/>
        </w:tabs>
        <w:suppressAutoHyphens/>
        <w:spacing w:after="0" w:line="100" w:lineRule="atLeast"/>
        <w:jc w:val="both"/>
        <w:rPr>
          <w:rFonts w:ascii="Barlow" w:hAnsi="Barlow" w:cs="Arial"/>
        </w:rPr>
      </w:pPr>
      <w:r w:rsidRPr="00B10440">
        <w:rPr>
          <w:rFonts w:ascii="Barlow" w:hAnsi="Barlow" w:cs="Arial"/>
        </w:rPr>
        <w:t>Remplir son obligation d’information vis-à-vis des collectivités mandante concernant le contenu du contrat collectif à adhésion facultative ;</w:t>
      </w:r>
    </w:p>
    <w:p w14:paraId="6DA2A3EC" w14:textId="3CD1E2AF" w:rsidR="00F959A4" w:rsidRPr="00B10440" w:rsidRDefault="00F959A4" w:rsidP="00516F7E">
      <w:pPr>
        <w:numPr>
          <w:ilvl w:val="0"/>
          <w:numId w:val="10"/>
        </w:numPr>
        <w:tabs>
          <w:tab w:val="left" w:pos="900"/>
        </w:tabs>
        <w:suppressAutoHyphens/>
        <w:spacing w:after="0" w:line="100" w:lineRule="atLeast"/>
        <w:jc w:val="both"/>
        <w:rPr>
          <w:rFonts w:ascii="Barlow" w:hAnsi="Barlow" w:cs="Arial"/>
        </w:rPr>
      </w:pPr>
      <w:r w:rsidRPr="00B10440">
        <w:rPr>
          <w:rFonts w:ascii="Barlow" w:hAnsi="Barlow" w:cs="Arial"/>
        </w:rPr>
        <w:t xml:space="preserve">Être l’interlocuteur des relations entre </w:t>
      </w:r>
      <w:r w:rsidR="00EB6033">
        <w:rPr>
          <w:rFonts w:ascii="Barlow" w:hAnsi="Barlow" w:cs="Arial"/>
        </w:rPr>
        <w:t>SWILE</w:t>
      </w:r>
      <w:r w:rsidRPr="00B10440">
        <w:rPr>
          <w:rFonts w:ascii="Barlow" w:hAnsi="Barlow" w:cs="Arial"/>
        </w:rPr>
        <w:t xml:space="preserve"> et la collectivité mandante en cas de litige.</w:t>
      </w:r>
    </w:p>
    <w:p w14:paraId="137790E5" w14:textId="77777777" w:rsidR="00F959A4" w:rsidRPr="00B10440" w:rsidRDefault="00F959A4" w:rsidP="00F959A4">
      <w:pPr>
        <w:tabs>
          <w:tab w:val="left" w:pos="900"/>
        </w:tabs>
        <w:suppressAutoHyphens/>
        <w:spacing w:after="0" w:line="100" w:lineRule="atLeast"/>
        <w:ind w:left="720"/>
        <w:jc w:val="both"/>
        <w:rPr>
          <w:rFonts w:ascii="Barlow" w:hAnsi="Barlow" w:cs="Arial"/>
        </w:rPr>
      </w:pPr>
    </w:p>
    <w:p w14:paraId="6CFE53EA" w14:textId="77777777" w:rsidR="00F959A4" w:rsidRPr="00B10440" w:rsidRDefault="00F959A4" w:rsidP="00AD264C">
      <w:pPr>
        <w:tabs>
          <w:tab w:val="left" w:pos="900"/>
        </w:tabs>
        <w:spacing w:after="0" w:line="100" w:lineRule="atLeast"/>
        <w:jc w:val="both"/>
        <w:rPr>
          <w:rFonts w:ascii="Barlow" w:hAnsi="Barlow" w:cs="Arial"/>
        </w:rPr>
      </w:pPr>
      <w:r w:rsidRPr="00B10440">
        <w:rPr>
          <w:rFonts w:ascii="Barlow" w:hAnsi="Barlow" w:cs="Arial"/>
        </w:rPr>
        <w:t>En aucun cas le CDG88 ne peut être tenu pour responsable à l’égard des agents et des collectivités en cas de non attribution d’une prestation ou un défaut de prestation.</w:t>
      </w:r>
    </w:p>
    <w:p w14:paraId="7FADA11B" w14:textId="77777777" w:rsidR="00DD1750" w:rsidRPr="00B10440" w:rsidRDefault="00DD1750" w:rsidP="00F959A4">
      <w:pPr>
        <w:spacing w:after="0" w:line="276" w:lineRule="auto"/>
        <w:jc w:val="both"/>
        <w:rPr>
          <w:rFonts w:ascii="Barlow" w:hAnsi="Barlow" w:cs="Arial"/>
          <w:b/>
          <w:bCs/>
          <w:sz w:val="16"/>
          <w:szCs w:val="16"/>
          <w:u w:val="single"/>
        </w:rPr>
      </w:pPr>
    </w:p>
    <w:p w14:paraId="6D7600CA" w14:textId="77777777" w:rsidR="001D6E1D" w:rsidRPr="00B10440" w:rsidRDefault="001D6E1D" w:rsidP="00F959A4">
      <w:pPr>
        <w:spacing w:after="0" w:line="276" w:lineRule="auto"/>
        <w:jc w:val="both"/>
        <w:rPr>
          <w:rFonts w:ascii="Barlow" w:hAnsi="Barlow" w:cs="Arial"/>
          <w:b/>
          <w:bCs/>
          <w:sz w:val="16"/>
          <w:szCs w:val="16"/>
          <w:u w:val="single"/>
        </w:rPr>
      </w:pPr>
    </w:p>
    <w:p w14:paraId="1771FA93" w14:textId="65C45758" w:rsidR="00F959A4" w:rsidRPr="00B10440" w:rsidRDefault="00DD1750" w:rsidP="00F959A4">
      <w:pPr>
        <w:spacing w:after="0" w:line="276" w:lineRule="auto"/>
        <w:jc w:val="both"/>
        <w:rPr>
          <w:rFonts w:ascii="Barlow" w:hAnsi="Barlow" w:cs="Arial"/>
          <w:b/>
          <w:bCs/>
          <w:sz w:val="24"/>
          <w:szCs w:val="24"/>
          <w:u w:val="single"/>
        </w:rPr>
      </w:pPr>
      <w:r w:rsidRPr="00B10440">
        <w:rPr>
          <w:rFonts w:ascii="Barlow" w:hAnsi="Barlow" w:cs="Arial"/>
          <w:b/>
          <w:bCs/>
          <w:sz w:val="24"/>
          <w:szCs w:val="24"/>
          <w:u w:val="single"/>
        </w:rPr>
        <w:t>A</w:t>
      </w:r>
      <w:r w:rsidR="00F959A4" w:rsidRPr="00B10440">
        <w:rPr>
          <w:rFonts w:ascii="Barlow" w:hAnsi="Barlow" w:cs="Arial"/>
          <w:b/>
          <w:bCs/>
          <w:sz w:val="24"/>
          <w:szCs w:val="24"/>
          <w:u w:val="single"/>
        </w:rPr>
        <w:t xml:space="preserve">rticle </w:t>
      </w:r>
      <w:r w:rsidR="00516F7E" w:rsidRPr="00B10440">
        <w:rPr>
          <w:rFonts w:ascii="Barlow" w:hAnsi="Barlow" w:cs="Arial"/>
          <w:b/>
          <w:bCs/>
          <w:sz w:val="24"/>
          <w:szCs w:val="24"/>
          <w:u w:val="single"/>
        </w:rPr>
        <w:t>5</w:t>
      </w:r>
      <w:r w:rsidR="00F959A4" w:rsidRPr="00B10440">
        <w:rPr>
          <w:rFonts w:ascii="Barlow" w:hAnsi="Barlow" w:cs="Arial"/>
          <w:b/>
          <w:bCs/>
          <w:sz w:val="24"/>
          <w:szCs w:val="24"/>
          <w:u w:val="single"/>
        </w:rPr>
        <w:t> : Les opérations de gestion réalisées par la collectivité mandante</w:t>
      </w:r>
    </w:p>
    <w:p w14:paraId="33ADD772" w14:textId="69B334FB" w:rsidR="00F959A4" w:rsidRPr="00B10440" w:rsidRDefault="00F959A4" w:rsidP="00F959A4">
      <w:pPr>
        <w:spacing w:after="0" w:line="276" w:lineRule="auto"/>
        <w:jc w:val="both"/>
        <w:rPr>
          <w:rFonts w:ascii="Barlow" w:hAnsi="Barlow" w:cs="Arial"/>
        </w:rPr>
      </w:pPr>
    </w:p>
    <w:p w14:paraId="2CA329D5" w14:textId="5F0E3124" w:rsidR="00C30BAC" w:rsidRPr="00B10440" w:rsidRDefault="00F959A4" w:rsidP="00F959A4">
      <w:pPr>
        <w:spacing w:after="0" w:line="276" w:lineRule="auto"/>
        <w:jc w:val="both"/>
        <w:rPr>
          <w:rFonts w:ascii="Barlow" w:hAnsi="Barlow" w:cs="Arial"/>
        </w:rPr>
      </w:pPr>
      <w:r w:rsidRPr="00B10440">
        <w:rPr>
          <w:rFonts w:ascii="Barlow" w:hAnsi="Barlow" w:cs="Arial"/>
        </w:rPr>
        <w:t>La collectivité</w:t>
      </w:r>
      <w:r w:rsidR="00C30BAC" w:rsidRPr="00B10440">
        <w:rPr>
          <w:rFonts w:ascii="Barlow" w:hAnsi="Barlow" w:cs="Arial"/>
        </w:rPr>
        <w:t xml:space="preserve"> s’engage</w:t>
      </w:r>
      <w:r w:rsidR="005F3577" w:rsidRPr="00B10440">
        <w:rPr>
          <w:rFonts w:ascii="Barlow" w:hAnsi="Barlow" w:cs="Arial"/>
        </w:rPr>
        <w:t xml:space="preserve"> à</w:t>
      </w:r>
      <w:r w:rsidR="00C30BAC" w:rsidRPr="00B10440">
        <w:rPr>
          <w:rFonts w:ascii="Barlow" w:hAnsi="Barlow" w:cs="Arial"/>
        </w:rPr>
        <w:t> :</w:t>
      </w:r>
    </w:p>
    <w:p w14:paraId="590F76F4" w14:textId="35EF550F" w:rsidR="00C30BAC" w:rsidRPr="00B10440" w:rsidRDefault="00C30BAC" w:rsidP="00C30BAC">
      <w:pPr>
        <w:pStyle w:val="Paragraphedeliste"/>
        <w:numPr>
          <w:ilvl w:val="0"/>
          <w:numId w:val="3"/>
        </w:numPr>
        <w:spacing w:after="0" w:line="276" w:lineRule="auto"/>
        <w:jc w:val="both"/>
        <w:rPr>
          <w:rFonts w:ascii="Barlow" w:hAnsi="Barlow" w:cs="Arial"/>
        </w:rPr>
      </w:pPr>
      <w:r w:rsidRPr="00B10440">
        <w:rPr>
          <w:rFonts w:ascii="Barlow" w:hAnsi="Barlow" w:cs="Arial"/>
        </w:rPr>
        <w:t>Réaliser les commandes des titres dans la limite de ce qui a été mentionné dans la délibération d’adhésion</w:t>
      </w:r>
      <w:r w:rsidR="0096674B" w:rsidRPr="00B10440">
        <w:rPr>
          <w:rFonts w:ascii="Barlow" w:hAnsi="Barlow" w:cs="Arial"/>
        </w:rPr>
        <w:t>,</w:t>
      </w:r>
    </w:p>
    <w:p w14:paraId="54820CEA" w14:textId="629C7BC6" w:rsidR="006B204F" w:rsidRPr="00B10440" w:rsidRDefault="00C30BAC" w:rsidP="006B204F">
      <w:pPr>
        <w:pStyle w:val="Paragraphedeliste"/>
        <w:numPr>
          <w:ilvl w:val="0"/>
          <w:numId w:val="3"/>
        </w:numPr>
        <w:spacing w:after="0" w:line="276" w:lineRule="auto"/>
        <w:jc w:val="both"/>
        <w:rPr>
          <w:rFonts w:ascii="Barlow" w:hAnsi="Barlow" w:cs="Arial"/>
        </w:rPr>
      </w:pPr>
      <w:r w:rsidRPr="00B10440">
        <w:rPr>
          <w:rFonts w:ascii="Barlow" w:hAnsi="Barlow" w:cs="Arial"/>
        </w:rPr>
        <w:t xml:space="preserve">Respecter la réglementation afférente à l’attribution des </w:t>
      </w:r>
      <w:r w:rsidR="00712AFD" w:rsidRPr="00B10440">
        <w:rPr>
          <w:rFonts w:ascii="Barlow" w:hAnsi="Barlow" w:cs="Arial"/>
        </w:rPr>
        <w:t>Titres Restaurant</w:t>
      </w:r>
      <w:r w:rsidR="0096674B" w:rsidRPr="00B10440">
        <w:rPr>
          <w:rFonts w:ascii="Barlow" w:hAnsi="Barlow" w:cs="Arial"/>
        </w:rPr>
        <w:t>,</w:t>
      </w:r>
    </w:p>
    <w:p w14:paraId="1BB0764E" w14:textId="1DB8CDBE" w:rsidR="006B204F" w:rsidRPr="00B10440" w:rsidRDefault="006B204F" w:rsidP="00F959A4">
      <w:pPr>
        <w:pStyle w:val="Paragraphedeliste"/>
        <w:numPr>
          <w:ilvl w:val="0"/>
          <w:numId w:val="3"/>
        </w:numPr>
        <w:spacing w:after="0" w:line="276" w:lineRule="auto"/>
        <w:jc w:val="both"/>
        <w:rPr>
          <w:rFonts w:ascii="Barlow" w:hAnsi="Barlow" w:cs="Arial"/>
        </w:rPr>
      </w:pPr>
      <w:r w:rsidRPr="00B10440">
        <w:rPr>
          <w:rFonts w:ascii="Barlow" w:hAnsi="Barlow" w:cs="Arial"/>
        </w:rPr>
        <w:t>Assister</w:t>
      </w:r>
      <w:r w:rsidR="00F959A4" w:rsidRPr="00B10440">
        <w:rPr>
          <w:rFonts w:ascii="Barlow" w:hAnsi="Barlow" w:cs="Arial"/>
        </w:rPr>
        <w:t xml:space="preserve"> l’agent dans ses démarches</w:t>
      </w:r>
      <w:r w:rsidRPr="00B10440">
        <w:rPr>
          <w:rFonts w:ascii="Barlow" w:hAnsi="Barlow" w:cs="Arial"/>
        </w:rPr>
        <w:t xml:space="preserve"> d’utilisation, de suivi de solde</w:t>
      </w:r>
      <w:r w:rsidR="00F959A4" w:rsidRPr="00B10440">
        <w:rPr>
          <w:rFonts w:ascii="Barlow" w:hAnsi="Barlow" w:cs="Arial"/>
        </w:rPr>
        <w:t xml:space="preserve"> et demander l’intervention du CDG88 en cas de difficultés, ou toute autre procédure liée à la réalisation des prestations</w:t>
      </w:r>
      <w:r w:rsidR="0096674B" w:rsidRPr="00B10440">
        <w:rPr>
          <w:rFonts w:ascii="Barlow" w:hAnsi="Barlow" w:cs="Arial"/>
        </w:rPr>
        <w:t>,</w:t>
      </w:r>
    </w:p>
    <w:p w14:paraId="372299E5" w14:textId="5BB740D6" w:rsidR="00F959A4" w:rsidRPr="00B10440" w:rsidRDefault="006B204F" w:rsidP="00F959A4">
      <w:pPr>
        <w:pStyle w:val="Paragraphedeliste"/>
        <w:numPr>
          <w:ilvl w:val="0"/>
          <w:numId w:val="3"/>
        </w:numPr>
        <w:spacing w:after="0" w:line="276" w:lineRule="auto"/>
        <w:jc w:val="both"/>
        <w:rPr>
          <w:rFonts w:ascii="Barlow" w:hAnsi="Barlow" w:cs="Arial"/>
        </w:rPr>
      </w:pPr>
      <w:r w:rsidRPr="00B10440">
        <w:rPr>
          <w:rFonts w:ascii="Barlow" w:hAnsi="Barlow" w:cs="Arial"/>
        </w:rPr>
        <w:t>M</w:t>
      </w:r>
      <w:r w:rsidR="00F959A4" w:rsidRPr="00B10440">
        <w:rPr>
          <w:rFonts w:ascii="Barlow" w:hAnsi="Barlow" w:cs="Arial"/>
        </w:rPr>
        <w:t>ettre à jour dans la base AGIRHE :</w:t>
      </w:r>
    </w:p>
    <w:p w14:paraId="3312C51D" w14:textId="77777777" w:rsidR="00D6732C" w:rsidRPr="00BD56AD" w:rsidRDefault="00D6732C" w:rsidP="00D6732C">
      <w:pPr>
        <w:pStyle w:val="Paragraphedeliste"/>
        <w:numPr>
          <w:ilvl w:val="1"/>
          <w:numId w:val="3"/>
        </w:numPr>
        <w:spacing w:after="0" w:line="276" w:lineRule="auto"/>
        <w:jc w:val="both"/>
        <w:rPr>
          <w:rFonts w:ascii="Barlow" w:hAnsi="Barlow" w:cs="Arial"/>
        </w:rPr>
      </w:pPr>
      <w:r w:rsidRPr="00BD56AD">
        <w:rPr>
          <w:rFonts w:ascii="Barlow" w:hAnsi="Barlow" w:cs="Arial"/>
        </w:rPr>
        <w:t>L’effectif total au 1</w:t>
      </w:r>
      <w:r w:rsidRPr="00BD56AD">
        <w:rPr>
          <w:rFonts w:ascii="Barlow" w:hAnsi="Barlow" w:cs="Arial"/>
          <w:vertAlign w:val="superscript"/>
        </w:rPr>
        <w:t>er</w:t>
      </w:r>
      <w:r w:rsidRPr="00BD56AD">
        <w:rPr>
          <w:rFonts w:ascii="Barlow" w:hAnsi="Barlow" w:cs="Arial"/>
        </w:rPr>
        <w:t xml:space="preserve"> janvier de chaque année</w:t>
      </w:r>
      <w:r>
        <w:rPr>
          <w:rFonts w:ascii="Barlow" w:hAnsi="Barlow" w:cs="Arial"/>
        </w:rPr>
        <w:t> ;</w:t>
      </w:r>
    </w:p>
    <w:p w14:paraId="7613D733" w14:textId="77777777" w:rsidR="00F959A4" w:rsidRPr="00B10440" w:rsidRDefault="00F959A4" w:rsidP="006B204F">
      <w:pPr>
        <w:pStyle w:val="Paragraphedeliste"/>
        <w:numPr>
          <w:ilvl w:val="1"/>
          <w:numId w:val="3"/>
        </w:numPr>
        <w:spacing w:after="0" w:line="276" w:lineRule="auto"/>
        <w:jc w:val="both"/>
        <w:rPr>
          <w:rFonts w:ascii="Barlow" w:hAnsi="Barlow" w:cs="Arial"/>
        </w:rPr>
      </w:pPr>
      <w:r w:rsidRPr="00B10440">
        <w:rPr>
          <w:rFonts w:ascii="Barlow" w:hAnsi="Barlow" w:cs="Arial"/>
        </w:rPr>
        <w:t xml:space="preserve">Les données personnelles des agents bénéficiaires liées à la situation administrative : adresse postale, changement de nom, composition familiale, … </w:t>
      </w:r>
    </w:p>
    <w:p w14:paraId="7233AAE6" w14:textId="3296E19A" w:rsidR="00F959A4" w:rsidRPr="00D6732C" w:rsidRDefault="00687630" w:rsidP="00D6732C">
      <w:pPr>
        <w:pStyle w:val="Paragraphedeliste"/>
        <w:numPr>
          <w:ilvl w:val="0"/>
          <w:numId w:val="3"/>
        </w:numPr>
        <w:spacing w:line="276" w:lineRule="auto"/>
        <w:jc w:val="both"/>
        <w:rPr>
          <w:rFonts w:ascii="Barlow" w:hAnsi="Barlow" w:cs="Arial"/>
        </w:rPr>
      </w:pPr>
      <w:r w:rsidRPr="00B10440">
        <w:rPr>
          <w:rFonts w:ascii="Barlow" w:hAnsi="Barlow" w:cs="Arial"/>
        </w:rPr>
        <w:t>T</w:t>
      </w:r>
      <w:r w:rsidR="00F959A4" w:rsidRPr="00B10440">
        <w:rPr>
          <w:rFonts w:ascii="Barlow" w:hAnsi="Barlow" w:cs="Arial"/>
        </w:rPr>
        <w:t>enir à jour la liste de ses agents bénéficiaires</w:t>
      </w:r>
      <w:r w:rsidR="00D6732C">
        <w:rPr>
          <w:rFonts w:ascii="Barlow" w:hAnsi="Barlow" w:cs="Arial"/>
        </w:rPr>
        <w:t xml:space="preserve"> sur la plateforme du prestataire </w:t>
      </w:r>
      <w:r w:rsidR="00327DED">
        <w:rPr>
          <w:rFonts w:ascii="Barlow" w:hAnsi="Barlow" w:cs="Arial"/>
        </w:rPr>
        <w:t>SWILE</w:t>
      </w:r>
      <w:r w:rsidR="00D6732C">
        <w:rPr>
          <w:rFonts w:ascii="Barlow" w:hAnsi="Barlow" w:cs="Arial"/>
        </w:rPr>
        <w:t xml:space="preserve"> </w:t>
      </w:r>
      <w:r w:rsidR="00F959A4" w:rsidRPr="00D6732C">
        <w:rPr>
          <w:rFonts w:ascii="Barlow" w:hAnsi="Barlow" w:cs="Arial"/>
        </w:rPr>
        <w:t>(nouveaux arrivants et départs de la collectivité).</w:t>
      </w:r>
    </w:p>
    <w:p w14:paraId="1C4170B8" w14:textId="23F1138C" w:rsidR="005F3577" w:rsidRPr="00B10440" w:rsidRDefault="005F3577" w:rsidP="00687630">
      <w:pPr>
        <w:pStyle w:val="Paragraphedeliste"/>
        <w:numPr>
          <w:ilvl w:val="0"/>
          <w:numId w:val="3"/>
        </w:numPr>
        <w:spacing w:line="276" w:lineRule="auto"/>
        <w:jc w:val="both"/>
        <w:rPr>
          <w:rFonts w:ascii="Barlow" w:hAnsi="Barlow" w:cs="Arial"/>
        </w:rPr>
      </w:pPr>
      <w:r w:rsidRPr="00B10440">
        <w:rPr>
          <w:rFonts w:ascii="Barlow" w:hAnsi="Barlow" w:cs="Arial"/>
        </w:rPr>
        <w:lastRenderedPageBreak/>
        <w:t xml:space="preserve">Réaliser les actions de commandes, chargement des cartes et autres actions, en passant par l’espace gestionnaire mis à disposition par le prestataire </w:t>
      </w:r>
      <w:r w:rsidR="00EB6033">
        <w:rPr>
          <w:rFonts w:ascii="Barlow" w:hAnsi="Barlow" w:cs="Arial"/>
        </w:rPr>
        <w:t>SWILE</w:t>
      </w:r>
      <w:r w:rsidR="00EB6033">
        <w:rPr>
          <w:rFonts w:ascii="Barlow" w:hAnsi="Barlow" w:cs="Arial"/>
          <w:b/>
          <w:bCs/>
        </w:rPr>
        <w:t xml:space="preserve"> </w:t>
      </w:r>
      <w:r w:rsidRPr="00B10440">
        <w:rPr>
          <w:rFonts w:ascii="Barlow" w:hAnsi="Barlow" w:cs="Arial"/>
        </w:rPr>
        <w:t>lorsque cela est nécessaire.</w:t>
      </w:r>
    </w:p>
    <w:p w14:paraId="43301EA2" w14:textId="77777777" w:rsidR="00F959A4" w:rsidRPr="00B10440" w:rsidRDefault="00F959A4" w:rsidP="00F959A4">
      <w:pPr>
        <w:spacing w:line="100" w:lineRule="atLeast"/>
        <w:jc w:val="both"/>
        <w:rPr>
          <w:rFonts w:ascii="Barlow" w:hAnsi="Barlow" w:cs="Arial"/>
        </w:rPr>
      </w:pPr>
      <w:r w:rsidRPr="00B10440">
        <w:rPr>
          <w:rFonts w:ascii="Barlow" w:hAnsi="Barlow" w:cs="Arial"/>
        </w:rPr>
        <w:t>La collectivité facilite, en cas de besoin, le contact entre l’agent et le Centre de Gestion des Vosges.</w:t>
      </w:r>
    </w:p>
    <w:p w14:paraId="2814080B" w14:textId="325AA206" w:rsidR="00F959A4" w:rsidRPr="00B10440" w:rsidRDefault="00F959A4" w:rsidP="00F959A4">
      <w:pPr>
        <w:spacing w:line="276" w:lineRule="auto"/>
        <w:jc w:val="both"/>
        <w:rPr>
          <w:rFonts w:ascii="Barlow" w:hAnsi="Barlow" w:cs="Arial"/>
        </w:rPr>
      </w:pPr>
      <w:r w:rsidRPr="00B10440">
        <w:rPr>
          <w:rFonts w:ascii="Barlow" w:hAnsi="Barlow" w:cs="Arial"/>
        </w:rPr>
        <w:t xml:space="preserve">La collectivité désigne un ou plusieurs correspondants locaux en charge de relayer auprès des adhérents de la collectivité, les principales informations liées au contrat collectif. </w:t>
      </w:r>
    </w:p>
    <w:p w14:paraId="5A069718" w14:textId="041C6E6A" w:rsidR="001E384A" w:rsidRPr="00B10440" w:rsidRDefault="001E384A" w:rsidP="00F959A4">
      <w:pPr>
        <w:spacing w:line="276" w:lineRule="auto"/>
        <w:jc w:val="both"/>
        <w:rPr>
          <w:rFonts w:ascii="Barlow" w:hAnsi="Barlow" w:cs="Arial"/>
        </w:rPr>
      </w:pPr>
      <w:r w:rsidRPr="00B10440">
        <w:rPr>
          <w:rFonts w:ascii="Barlow" w:hAnsi="Barlow" w:cs="Arial"/>
        </w:rPr>
        <w:t xml:space="preserve">Le formulaire « Référents thématiques » proposé par le CDG88 est mis à jour régulièrement. </w:t>
      </w:r>
    </w:p>
    <w:p w14:paraId="238543A6" w14:textId="2D852BBE" w:rsidR="00F959A4" w:rsidRPr="00B10440" w:rsidRDefault="00F959A4" w:rsidP="00F959A4">
      <w:pPr>
        <w:spacing w:after="0" w:line="276" w:lineRule="auto"/>
        <w:jc w:val="both"/>
        <w:rPr>
          <w:rFonts w:ascii="Barlow" w:hAnsi="Barlow" w:cs="Arial"/>
        </w:rPr>
      </w:pPr>
      <w:r w:rsidRPr="00B10440">
        <w:rPr>
          <w:rFonts w:ascii="Barlow" w:hAnsi="Barlow" w:cs="Arial"/>
        </w:rPr>
        <w:t>La collectivité tient à jour la liste de ces correspondants via l’outil AGIRHE</w:t>
      </w:r>
      <w:r w:rsidR="00BA581F" w:rsidRPr="00B10440">
        <w:rPr>
          <w:rFonts w:ascii="Barlow" w:hAnsi="Barlow" w:cs="Arial"/>
        </w:rPr>
        <w:t xml:space="preserve"> ou tout autre téléservice</w:t>
      </w:r>
      <w:r w:rsidRPr="00B10440">
        <w:rPr>
          <w:rFonts w:ascii="Barlow" w:hAnsi="Barlow" w:cs="Arial"/>
        </w:rPr>
        <w:t xml:space="preserve"> et met à leur disposition les moyens nécessaires à l’accomplissement de leurs missions : temps de participation aux réunions du réseau des correspondants, traitement de certaines tâches administratives (mise à jour des bases de données des agents sous AGIRHE le cas échéant</w:t>
      </w:r>
      <w:r w:rsidR="008D5203" w:rsidRPr="00B10440">
        <w:rPr>
          <w:rFonts w:ascii="Barlow" w:hAnsi="Barlow" w:cs="Arial"/>
        </w:rPr>
        <w:t xml:space="preserve"> </w:t>
      </w:r>
      <w:r w:rsidRPr="00B10440">
        <w:rPr>
          <w:rFonts w:ascii="Barlow" w:hAnsi="Barlow" w:cs="Arial"/>
        </w:rPr>
        <w:t xml:space="preserve">…). </w:t>
      </w:r>
    </w:p>
    <w:p w14:paraId="01616EC5" w14:textId="77777777" w:rsidR="00A003DD" w:rsidRPr="00B10440" w:rsidRDefault="00A003DD" w:rsidP="00F959A4">
      <w:pPr>
        <w:spacing w:after="0" w:line="276" w:lineRule="auto"/>
        <w:jc w:val="both"/>
        <w:rPr>
          <w:rFonts w:ascii="Barlow" w:hAnsi="Barlow" w:cs="Arial"/>
          <w:sz w:val="16"/>
          <w:szCs w:val="16"/>
        </w:rPr>
      </w:pPr>
    </w:p>
    <w:p w14:paraId="4F0C48B5" w14:textId="77777777" w:rsidR="00F959A4" w:rsidRPr="00B10440" w:rsidRDefault="00F959A4" w:rsidP="00F959A4">
      <w:pPr>
        <w:spacing w:after="0" w:line="276" w:lineRule="auto"/>
        <w:jc w:val="both"/>
        <w:rPr>
          <w:rFonts w:ascii="Barlow" w:hAnsi="Barlow" w:cs="Arial"/>
          <w:sz w:val="16"/>
          <w:szCs w:val="16"/>
        </w:rPr>
      </w:pPr>
    </w:p>
    <w:p w14:paraId="31CFF0A6" w14:textId="77777777" w:rsidR="001D6E1D" w:rsidRPr="00B10440" w:rsidRDefault="001D6E1D" w:rsidP="00F959A4">
      <w:pPr>
        <w:spacing w:after="0" w:line="276" w:lineRule="auto"/>
        <w:jc w:val="both"/>
        <w:rPr>
          <w:rFonts w:ascii="Barlow" w:hAnsi="Barlow" w:cs="Arial"/>
          <w:sz w:val="16"/>
          <w:szCs w:val="16"/>
        </w:rPr>
      </w:pPr>
    </w:p>
    <w:p w14:paraId="254E20D8" w14:textId="787399E1" w:rsidR="00F959A4" w:rsidRPr="00B10440" w:rsidRDefault="00F959A4" w:rsidP="00F959A4">
      <w:pPr>
        <w:spacing w:after="0" w:line="276" w:lineRule="auto"/>
        <w:jc w:val="both"/>
        <w:rPr>
          <w:rFonts w:ascii="Barlow" w:hAnsi="Barlow" w:cs="Arial"/>
          <w:b/>
          <w:bCs/>
          <w:sz w:val="24"/>
          <w:szCs w:val="24"/>
          <w:u w:val="single"/>
        </w:rPr>
      </w:pPr>
      <w:r w:rsidRPr="00B10440">
        <w:rPr>
          <w:rFonts w:ascii="Barlow" w:hAnsi="Barlow" w:cs="Arial"/>
          <w:b/>
          <w:bCs/>
          <w:sz w:val="24"/>
          <w:szCs w:val="24"/>
          <w:u w:val="single"/>
        </w:rPr>
        <w:t xml:space="preserve">Article </w:t>
      </w:r>
      <w:r w:rsidR="00516F7E" w:rsidRPr="00B10440">
        <w:rPr>
          <w:rFonts w:ascii="Barlow" w:hAnsi="Barlow" w:cs="Arial"/>
          <w:b/>
          <w:bCs/>
          <w:sz w:val="24"/>
          <w:szCs w:val="24"/>
          <w:u w:val="single"/>
        </w:rPr>
        <w:t>6</w:t>
      </w:r>
      <w:r w:rsidRPr="00B10440">
        <w:rPr>
          <w:rFonts w:ascii="Barlow" w:hAnsi="Barlow" w:cs="Arial"/>
          <w:b/>
          <w:bCs/>
          <w:sz w:val="24"/>
          <w:szCs w:val="24"/>
          <w:u w:val="single"/>
        </w:rPr>
        <w:t> : Les opérations de gestion réalisées par le Centre de Gestion des Vosges</w:t>
      </w:r>
    </w:p>
    <w:p w14:paraId="414ED72F" w14:textId="77777777" w:rsidR="00F959A4" w:rsidRPr="00B10440" w:rsidRDefault="00F959A4" w:rsidP="00F959A4">
      <w:pPr>
        <w:spacing w:after="0" w:line="276" w:lineRule="auto"/>
        <w:jc w:val="both"/>
        <w:rPr>
          <w:rFonts w:ascii="Barlow" w:hAnsi="Barlow" w:cs="Arial"/>
          <w:b/>
          <w:bCs/>
        </w:rPr>
      </w:pPr>
    </w:p>
    <w:p w14:paraId="34BEB0D2" w14:textId="059F0FBF" w:rsidR="005D13EB" w:rsidRPr="00B10440" w:rsidRDefault="005D13EB" w:rsidP="005D13EB">
      <w:pPr>
        <w:spacing w:line="276" w:lineRule="auto"/>
        <w:jc w:val="both"/>
        <w:rPr>
          <w:rFonts w:ascii="Barlow" w:hAnsi="Barlow" w:cs="Arial"/>
        </w:rPr>
      </w:pPr>
      <w:r w:rsidRPr="00B10440">
        <w:rPr>
          <w:rFonts w:ascii="Barlow" w:hAnsi="Barlow" w:cs="Arial"/>
        </w:rPr>
        <w:t xml:space="preserve">Le CDG88 s’assure de l’effectivité des mesures négociées et contractualisées avec </w:t>
      </w:r>
      <w:r w:rsidR="00EB6033">
        <w:rPr>
          <w:rFonts w:ascii="Barlow" w:hAnsi="Barlow" w:cs="Arial"/>
        </w:rPr>
        <w:t>SWILE</w:t>
      </w:r>
      <w:r w:rsidR="00EB6033" w:rsidRPr="00B10440">
        <w:rPr>
          <w:rFonts w:ascii="Barlow" w:hAnsi="Barlow" w:cs="Arial"/>
        </w:rPr>
        <w:t xml:space="preserve"> </w:t>
      </w:r>
      <w:r w:rsidRPr="00B10440">
        <w:rPr>
          <w:rFonts w:ascii="Barlow" w:hAnsi="Barlow" w:cs="Arial"/>
        </w:rPr>
        <w:t xml:space="preserve">pour la bonne réalisation des prestations au bénéfice des agents adhérents. </w:t>
      </w:r>
    </w:p>
    <w:p w14:paraId="12922B34" w14:textId="4AD3AA0D" w:rsidR="005D13EB" w:rsidRPr="00B10440" w:rsidRDefault="005D13EB" w:rsidP="005D13EB">
      <w:pPr>
        <w:pStyle w:val="Paragraphedeliste"/>
        <w:suppressAutoHyphens/>
        <w:spacing w:after="0" w:line="276" w:lineRule="auto"/>
        <w:ind w:left="0"/>
        <w:jc w:val="both"/>
        <w:rPr>
          <w:rFonts w:ascii="Barlow" w:hAnsi="Barlow" w:cs="Arial"/>
        </w:rPr>
      </w:pPr>
      <w:r w:rsidRPr="00B10440">
        <w:rPr>
          <w:rFonts w:ascii="Barlow" w:hAnsi="Barlow" w:cs="Arial"/>
        </w:rPr>
        <w:t xml:space="preserve">Le CDG88 constitue un partenaire à la fois pour la collectivité mandante et pour l’organisme </w:t>
      </w:r>
      <w:r w:rsidR="00EB6033">
        <w:rPr>
          <w:rFonts w:ascii="Barlow" w:hAnsi="Barlow" w:cs="Arial"/>
        </w:rPr>
        <w:t>SWILE</w:t>
      </w:r>
      <w:r w:rsidRPr="00B10440">
        <w:rPr>
          <w:rFonts w:ascii="Barlow" w:hAnsi="Barlow" w:cs="Arial"/>
        </w:rPr>
        <w:t>.</w:t>
      </w:r>
    </w:p>
    <w:p w14:paraId="3DFFC1CB" w14:textId="77777777" w:rsidR="00AD264C" w:rsidRPr="00B10440" w:rsidRDefault="00AD264C" w:rsidP="005D13EB">
      <w:pPr>
        <w:spacing w:after="0" w:line="276" w:lineRule="auto"/>
        <w:jc w:val="both"/>
        <w:rPr>
          <w:rFonts w:ascii="Barlow" w:hAnsi="Barlow" w:cs="Arial"/>
        </w:rPr>
      </w:pPr>
    </w:p>
    <w:p w14:paraId="10F1433F" w14:textId="44035421" w:rsidR="005D13EB" w:rsidRPr="00B10440" w:rsidRDefault="005D13EB" w:rsidP="005D13EB">
      <w:pPr>
        <w:spacing w:after="0" w:line="276" w:lineRule="auto"/>
        <w:jc w:val="both"/>
        <w:rPr>
          <w:rFonts w:ascii="Barlow" w:hAnsi="Barlow" w:cs="Arial"/>
        </w:rPr>
      </w:pPr>
      <w:r w:rsidRPr="00B10440">
        <w:rPr>
          <w:rFonts w:ascii="Barlow" w:hAnsi="Barlow" w:cs="Arial"/>
        </w:rPr>
        <w:t xml:space="preserve">En lien étroit avec tous les acteurs de la démarche, que sont la collectivité mandante et </w:t>
      </w:r>
      <w:r w:rsidR="00EB6033">
        <w:rPr>
          <w:rFonts w:ascii="Barlow" w:hAnsi="Barlow" w:cs="Arial"/>
        </w:rPr>
        <w:t>SWILE</w:t>
      </w:r>
      <w:r w:rsidRPr="00B10440">
        <w:rPr>
          <w:rFonts w:ascii="Barlow" w:hAnsi="Barlow" w:cs="Arial"/>
        </w:rPr>
        <w:t>, le CDG88 réalise l’ensemble de ces procédures :</w:t>
      </w:r>
    </w:p>
    <w:p w14:paraId="12AD7034" w14:textId="77777777" w:rsidR="005D13EB" w:rsidRPr="00B10440" w:rsidRDefault="005D13EB" w:rsidP="005D13EB">
      <w:pPr>
        <w:spacing w:after="0" w:line="276" w:lineRule="auto"/>
        <w:jc w:val="both"/>
        <w:rPr>
          <w:rFonts w:ascii="Barlow" w:hAnsi="Barlow" w:cs="Arial"/>
        </w:rPr>
      </w:pPr>
    </w:p>
    <w:p w14:paraId="22B623BB" w14:textId="3A43B4D6" w:rsidR="005D13EB" w:rsidRPr="00B10440" w:rsidRDefault="005D13EB" w:rsidP="005D13EB">
      <w:pPr>
        <w:pStyle w:val="Paragraphedeliste"/>
        <w:numPr>
          <w:ilvl w:val="0"/>
          <w:numId w:val="11"/>
        </w:numPr>
        <w:suppressAutoHyphens/>
        <w:spacing w:after="0" w:line="276" w:lineRule="auto"/>
        <w:jc w:val="both"/>
        <w:rPr>
          <w:rFonts w:ascii="Barlow" w:hAnsi="Barlow" w:cs="Arial"/>
        </w:rPr>
      </w:pPr>
      <w:r w:rsidRPr="00B10440">
        <w:rPr>
          <w:rFonts w:ascii="Barlow" w:hAnsi="Barlow" w:cs="Arial"/>
        </w:rPr>
        <w:t>Il informe la collectivité mandante de toutes les informations inhérentes au contrat : analyse</w:t>
      </w:r>
      <w:r w:rsidR="008D5203" w:rsidRPr="00B10440">
        <w:rPr>
          <w:rFonts w:ascii="Barlow" w:hAnsi="Barlow" w:cs="Arial"/>
        </w:rPr>
        <w:t xml:space="preserve"> </w:t>
      </w:r>
      <w:r w:rsidRPr="00B10440">
        <w:rPr>
          <w:rFonts w:ascii="Barlow" w:hAnsi="Barlow" w:cs="Arial"/>
        </w:rPr>
        <w:t>financière,</w:t>
      </w:r>
      <w:r w:rsidR="008D5203" w:rsidRPr="00B10440">
        <w:rPr>
          <w:rFonts w:ascii="Barlow" w:hAnsi="Barlow" w:cs="Arial"/>
        </w:rPr>
        <w:t xml:space="preserve"> </w:t>
      </w:r>
      <w:r w:rsidRPr="00B10440">
        <w:rPr>
          <w:rFonts w:ascii="Barlow" w:hAnsi="Barlow" w:cs="Arial"/>
        </w:rPr>
        <w:t>préconisations,</w:t>
      </w:r>
      <w:r w:rsidR="008D5203" w:rsidRPr="00B10440">
        <w:rPr>
          <w:rFonts w:ascii="Barlow" w:hAnsi="Barlow" w:cs="Arial"/>
        </w:rPr>
        <w:t xml:space="preserve"> </w:t>
      </w:r>
      <w:r w:rsidRPr="00B10440">
        <w:rPr>
          <w:rFonts w:ascii="Barlow" w:hAnsi="Barlow" w:cs="Arial"/>
        </w:rPr>
        <w:t>modifications</w:t>
      </w:r>
      <w:r w:rsidR="008D5203" w:rsidRPr="00B10440">
        <w:rPr>
          <w:rFonts w:ascii="Barlow" w:hAnsi="Barlow" w:cs="Arial"/>
        </w:rPr>
        <w:t xml:space="preserve"> </w:t>
      </w:r>
      <w:r w:rsidRPr="00B10440">
        <w:rPr>
          <w:rFonts w:ascii="Barlow" w:hAnsi="Barlow" w:cs="Arial"/>
        </w:rPr>
        <w:t>contractuelles et tarifaires, nouveautés, …</w:t>
      </w:r>
    </w:p>
    <w:p w14:paraId="6A0F52EB" w14:textId="18CB4EDC" w:rsidR="00D35BD4" w:rsidRPr="00B10440" w:rsidRDefault="005D13EB" w:rsidP="00D35BD4">
      <w:pPr>
        <w:pStyle w:val="Paragraphedeliste"/>
        <w:numPr>
          <w:ilvl w:val="0"/>
          <w:numId w:val="11"/>
        </w:numPr>
        <w:suppressAutoHyphens/>
        <w:spacing w:after="0" w:line="276" w:lineRule="auto"/>
        <w:jc w:val="both"/>
        <w:rPr>
          <w:rFonts w:ascii="Barlow" w:hAnsi="Barlow" w:cs="Arial"/>
        </w:rPr>
      </w:pPr>
      <w:r w:rsidRPr="00B10440">
        <w:rPr>
          <w:rFonts w:ascii="Barlow" w:hAnsi="Barlow" w:cs="Arial"/>
        </w:rPr>
        <w:t>Il organise l’émission des réponses à toutes les questions de la collectivité mandante sur tous les sujets liés aux prestations,</w:t>
      </w:r>
    </w:p>
    <w:p w14:paraId="5A2D9E34" w14:textId="77777777" w:rsidR="005D13EB" w:rsidRPr="00B10440" w:rsidRDefault="005D13EB" w:rsidP="005D13EB">
      <w:pPr>
        <w:pStyle w:val="Paragraphedeliste"/>
        <w:numPr>
          <w:ilvl w:val="0"/>
          <w:numId w:val="11"/>
        </w:numPr>
        <w:suppressAutoHyphens/>
        <w:spacing w:after="0" w:line="276" w:lineRule="auto"/>
        <w:jc w:val="both"/>
        <w:rPr>
          <w:rFonts w:ascii="Barlow" w:hAnsi="Barlow" w:cs="Arial"/>
        </w:rPr>
      </w:pPr>
      <w:r w:rsidRPr="00B10440">
        <w:rPr>
          <w:rFonts w:ascii="Barlow" w:hAnsi="Barlow" w:cs="Arial"/>
        </w:rPr>
        <w:t>Il peut, le cas échéant, et selon ses moyens humains, assister aux divers comités et commissions à l’occasion desquels le sujet de l’Action Sociale est à l’ordre du jour (Comité Social Territorial, Comité de Pilotage d’Accompagnement des collectivités dans le cadre de l’Amélioration des Conditions de Travail, …),</w:t>
      </w:r>
    </w:p>
    <w:p w14:paraId="231B16A5" w14:textId="0EF5A931" w:rsidR="005D13EB" w:rsidRPr="00B10440" w:rsidRDefault="005D13EB" w:rsidP="005D13EB">
      <w:pPr>
        <w:pStyle w:val="Paragraphedeliste"/>
        <w:numPr>
          <w:ilvl w:val="0"/>
          <w:numId w:val="11"/>
        </w:numPr>
        <w:spacing w:line="276" w:lineRule="auto"/>
        <w:jc w:val="both"/>
        <w:rPr>
          <w:rFonts w:ascii="Barlow" w:hAnsi="Barlow" w:cs="Arial"/>
        </w:rPr>
      </w:pPr>
      <w:r w:rsidRPr="00B10440">
        <w:rPr>
          <w:rFonts w:ascii="Barlow" w:hAnsi="Barlow" w:cs="Arial"/>
        </w:rPr>
        <w:t xml:space="preserve">Il assure l’organisation du pilotage du contrat-cadre d’Action Sociale avec l’analyse trimestrielle des résultats du contrat collectif. </w:t>
      </w:r>
    </w:p>
    <w:p w14:paraId="01686484" w14:textId="2422099E" w:rsidR="00AB44BD" w:rsidRPr="00B10440" w:rsidRDefault="00AB44BD" w:rsidP="005D13EB">
      <w:pPr>
        <w:pStyle w:val="Paragraphedeliste"/>
        <w:numPr>
          <w:ilvl w:val="0"/>
          <w:numId w:val="11"/>
        </w:numPr>
        <w:spacing w:line="276" w:lineRule="auto"/>
        <w:jc w:val="both"/>
        <w:rPr>
          <w:rFonts w:ascii="Barlow" w:hAnsi="Barlow" w:cs="Arial"/>
        </w:rPr>
      </w:pPr>
      <w:r w:rsidRPr="00B10440">
        <w:rPr>
          <w:rFonts w:ascii="Barlow" w:hAnsi="Barlow" w:cs="Arial"/>
        </w:rPr>
        <w:t>Il aura accès à un espace administrateur mis à disposition par le prestataire</w:t>
      </w:r>
      <w:r w:rsidR="00EB6033">
        <w:rPr>
          <w:rFonts w:ascii="Barlow" w:hAnsi="Barlow" w:cs="Arial"/>
        </w:rPr>
        <w:t xml:space="preserve"> SWILE </w:t>
      </w:r>
      <w:r w:rsidRPr="00B10440">
        <w:rPr>
          <w:rFonts w:ascii="Barlow" w:hAnsi="Barlow" w:cs="Arial"/>
        </w:rPr>
        <w:t>dans le but de contrôler l</w:t>
      </w:r>
      <w:r w:rsidR="005F3577" w:rsidRPr="00B10440">
        <w:rPr>
          <w:rFonts w:ascii="Barlow" w:hAnsi="Barlow" w:cs="Arial"/>
        </w:rPr>
        <w:t>a</w:t>
      </w:r>
      <w:r w:rsidRPr="00B10440">
        <w:rPr>
          <w:rFonts w:ascii="Barlow" w:hAnsi="Barlow" w:cs="Arial"/>
        </w:rPr>
        <w:t xml:space="preserve"> bonne utilisation du dispositif</w:t>
      </w:r>
      <w:r w:rsidR="005F3577" w:rsidRPr="00B10440">
        <w:rPr>
          <w:rFonts w:ascii="Barlow" w:hAnsi="Barlow" w:cs="Arial"/>
        </w:rPr>
        <w:t>.</w:t>
      </w:r>
    </w:p>
    <w:p w14:paraId="74FF7A50" w14:textId="692A185D" w:rsidR="00AB44BD" w:rsidRPr="00B10440" w:rsidRDefault="005D13EB" w:rsidP="00AB44BD">
      <w:pPr>
        <w:pStyle w:val="Paragraphedeliste"/>
        <w:numPr>
          <w:ilvl w:val="0"/>
          <w:numId w:val="11"/>
        </w:numPr>
        <w:suppressAutoHyphens/>
        <w:spacing w:after="0" w:line="276" w:lineRule="auto"/>
        <w:jc w:val="both"/>
        <w:rPr>
          <w:rFonts w:ascii="Barlow" w:hAnsi="Barlow" w:cs="Arial"/>
        </w:rPr>
      </w:pPr>
      <w:r w:rsidRPr="00B10440">
        <w:rPr>
          <w:rFonts w:ascii="Barlow" w:hAnsi="Barlow" w:cs="Arial"/>
        </w:rPr>
        <w:t>Il informe les collectivités adhérentes des résultats financiers du contrat-cadre d’Action Sociale à fréquence annuelle par des publications ciblées et spécialisées en version papier et digitale.</w:t>
      </w:r>
    </w:p>
    <w:p w14:paraId="033CCD51" w14:textId="77777777" w:rsidR="005D13EB" w:rsidRPr="00B10440" w:rsidRDefault="005D13EB" w:rsidP="005D13EB">
      <w:pPr>
        <w:pStyle w:val="Paragraphedeliste"/>
        <w:numPr>
          <w:ilvl w:val="0"/>
          <w:numId w:val="11"/>
        </w:numPr>
        <w:spacing w:line="276" w:lineRule="auto"/>
        <w:jc w:val="both"/>
        <w:rPr>
          <w:rFonts w:ascii="Barlow" w:hAnsi="Barlow" w:cs="Arial"/>
        </w:rPr>
      </w:pPr>
      <w:r w:rsidRPr="00B10440">
        <w:rPr>
          <w:rFonts w:ascii="Barlow" w:hAnsi="Barlow" w:cs="Arial"/>
        </w:rPr>
        <w:lastRenderedPageBreak/>
        <w:t xml:space="preserve">Il organise et anime le réseau des correspondants locaux en charge de relayer les informations inhérentes au contrat collectif, dans chaque collectivité adhérente. </w:t>
      </w:r>
    </w:p>
    <w:p w14:paraId="4E9D597E" w14:textId="77777777" w:rsidR="005D13EB" w:rsidRPr="00B10440" w:rsidRDefault="005D13EB" w:rsidP="005D13EB">
      <w:pPr>
        <w:pStyle w:val="Paragraphedeliste"/>
        <w:numPr>
          <w:ilvl w:val="0"/>
          <w:numId w:val="11"/>
        </w:numPr>
        <w:spacing w:after="0" w:line="276" w:lineRule="auto"/>
        <w:jc w:val="both"/>
        <w:rPr>
          <w:rFonts w:ascii="Barlow" w:hAnsi="Barlow" w:cs="Arial"/>
        </w:rPr>
      </w:pPr>
      <w:r w:rsidRPr="00B10440">
        <w:rPr>
          <w:rFonts w:ascii="Barlow" w:hAnsi="Barlow" w:cs="Arial"/>
        </w:rPr>
        <w:t>Il réorganise, le cas échéant, le lancement d’une nouvelle consultation en cas de résiliation anticipée du contrat à son initiative, ou à l’initiative du prestataire.</w:t>
      </w:r>
    </w:p>
    <w:p w14:paraId="0EC69E16" w14:textId="77777777" w:rsidR="000629CF" w:rsidRPr="00B10440" w:rsidRDefault="000629CF" w:rsidP="000629CF">
      <w:pPr>
        <w:pStyle w:val="Paragraphedeliste"/>
        <w:suppressAutoHyphens/>
        <w:spacing w:after="0" w:line="276" w:lineRule="auto"/>
        <w:jc w:val="both"/>
        <w:rPr>
          <w:rFonts w:ascii="Barlow" w:hAnsi="Barlow" w:cs="Arial"/>
        </w:rPr>
      </w:pPr>
    </w:p>
    <w:p w14:paraId="4FE665FB" w14:textId="77777777" w:rsidR="005D13EB" w:rsidRPr="00B10440" w:rsidRDefault="005D13EB" w:rsidP="005D13EB">
      <w:pPr>
        <w:spacing w:line="276" w:lineRule="auto"/>
        <w:jc w:val="both"/>
        <w:rPr>
          <w:rFonts w:ascii="Barlow" w:hAnsi="Barlow" w:cs="Arial"/>
          <w:b/>
          <w:bCs/>
        </w:rPr>
      </w:pPr>
      <w:r w:rsidRPr="00B10440">
        <w:rPr>
          <w:rFonts w:ascii="Barlow" w:hAnsi="Barlow" w:cs="Arial"/>
          <w:b/>
          <w:bCs/>
        </w:rPr>
        <w:t>En tant que coordinateur du projet et gestionnaire du contrat</w:t>
      </w:r>
      <w:r w:rsidRPr="00B10440">
        <w:rPr>
          <w:rFonts w:ascii="Barlow" w:hAnsi="Barlow" w:cs="Arial"/>
        </w:rPr>
        <w:t>, le CDG88 intervient dans les domaines suivants :</w:t>
      </w:r>
    </w:p>
    <w:p w14:paraId="675B1902" w14:textId="77777777" w:rsidR="000629CF" w:rsidRPr="00B10440" w:rsidRDefault="000629CF" w:rsidP="000629CF">
      <w:pPr>
        <w:pStyle w:val="Paragraphedeliste"/>
        <w:numPr>
          <w:ilvl w:val="0"/>
          <w:numId w:val="2"/>
        </w:numPr>
        <w:spacing w:line="276" w:lineRule="auto"/>
        <w:ind w:left="567"/>
        <w:jc w:val="both"/>
        <w:rPr>
          <w:rFonts w:ascii="Barlow" w:hAnsi="Barlow" w:cs="Arial"/>
        </w:rPr>
      </w:pPr>
      <w:r w:rsidRPr="00B10440">
        <w:rPr>
          <w:rFonts w:ascii="Barlow" w:hAnsi="Barlow" w:cs="Arial"/>
        </w:rPr>
        <w:t>Réalisation/ enregistrement des adhésions / résiliations des collectivités</w:t>
      </w:r>
    </w:p>
    <w:p w14:paraId="2CDB54BE" w14:textId="77777777" w:rsidR="000629CF" w:rsidRPr="00B10440" w:rsidRDefault="000629CF" w:rsidP="000629CF">
      <w:pPr>
        <w:pStyle w:val="Paragraphedeliste"/>
        <w:numPr>
          <w:ilvl w:val="0"/>
          <w:numId w:val="2"/>
        </w:numPr>
        <w:ind w:left="567"/>
        <w:jc w:val="both"/>
        <w:rPr>
          <w:rFonts w:ascii="Barlow" w:hAnsi="Barlow" w:cs="Arial"/>
        </w:rPr>
      </w:pPr>
      <w:r w:rsidRPr="00B10440">
        <w:rPr>
          <w:rFonts w:ascii="Barlow" w:hAnsi="Barlow" w:cs="Arial"/>
        </w:rPr>
        <w:t>Assistance en cas de litige, réclamation envers l’opérateur</w:t>
      </w:r>
    </w:p>
    <w:p w14:paraId="754ECFE4" w14:textId="77777777" w:rsidR="000629CF" w:rsidRPr="00B10440" w:rsidRDefault="000629CF" w:rsidP="000629CF">
      <w:pPr>
        <w:pStyle w:val="Paragraphedeliste"/>
        <w:numPr>
          <w:ilvl w:val="0"/>
          <w:numId w:val="2"/>
        </w:numPr>
        <w:ind w:left="567"/>
        <w:jc w:val="both"/>
        <w:rPr>
          <w:rFonts w:ascii="Barlow" w:hAnsi="Barlow" w:cs="Arial"/>
        </w:rPr>
      </w:pPr>
      <w:r w:rsidRPr="00B10440">
        <w:rPr>
          <w:rFonts w:ascii="Barlow" w:hAnsi="Barlow" w:cs="Arial"/>
        </w:rPr>
        <w:t>L’accompagnement du référent de la collectivité pour l’utilisation des prestations (soutien téléphonique et courriels, déplacement dans les collectivités pour présentation de l’offre et assistance dans les démarches)</w:t>
      </w:r>
    </w:p>
    <w:p w14:paraId="6B8A59FB" w14:textId="46E496DD" w:rsidR="000629CF" w:rsidRPr="00B10440" w:rsidRDefault="000629CF" w:rsidP="000629CF">
      <w:pPr>
        <w:pStyle w:val="Paragraphedeliste"/>
        <w:numPr>
          <w:ilvl w:val="0"/>
          <w:numId w:val="2"/>
        </w:numPr>
        <w:ind w:left="567"/>
        <w:jc w:val="both"/>
        <w:rPr>
          <w:rFonts w:ascii="Barlow" w:hAnsi="Barlow" w:cs="Arial"/>
        </w:rPr>
      </w:pPr>
      <w:r w:rsidRPr="00B10440">
        <w:rPr>
          <w:rFonts w:ascii="Barlow" w:hAnsi="Barlow" w:cs="Arial"/>
        </w:rPr>
        <w:t>Communication</w:t>
      </w:r>
      <w:r w:rsidR="005D13EB" w:rsidRPr="00B10440">
        <w:rPr>
          <w:rFonts w:ascii="Barlow" w:hAnsi="Barlow" w:cs="Arial"/>
        </w:rPr>
        <w:t xml:space="preserve"> </w:t>
      </w:r>
      <w:r w:rsidRPr="00B10440">
        <w:rPr>
          <w:rFonts w:ascii="Barlow" w:hAnsi="Barlow" w:cs="Arial"/>
        </w:rPr>
        <w:t xml:space="preserve">(les procédures d’utilisation, rappels aux collectivités qui ne consomment pas…) </w:t>
      </w:r>
    </w:p>
    <w:p w14:paraId="35AAF1A3" w14:textId="77777777" w:rsidR="000629CF" w:rsidRDefault="000629CF" w:rsidP="000629CF">
      <w:pPr>
        <w:pStyle w:val="Paragraphedeliste"/>
        <w:numPr>
          <w:ilvl w:val="0"/>
          <w:numId w:val="2"/>
        </w:numPr>
        <w:ind w:left="567"/>
        <w:jc w:val="both"/>
        <w:rPr>
          <w:rFonts w:ascii="Barlow" w:hAnsi="Barlow" w:cs="Arial"/>
        </w:rPr>
      </w:pPr>
      <w:r w:rsidRPr="00B10440">
        <w:rPr>
          <w:rFonts w:ascii="Barlow" w:hAnsi="Barlow" w:cs="Arial"/>
        </w:rPr>
        <w:t>Pilotage du contrat (analyse de la consommation et équilibre financier)</w:t>
      </w:r>
    </w:p>
    <w:p w14:paraId="4A4763D8" w14:textId="5420E68B" w:rsidR="00B34E07" w:rsidRDefault="00B34E07" w:rsidP="00B34E07">
      <w:pPr>
        <w:jc w:val="both"/>
        <w:rPr>
          <w:rFonts w:ascii="Barlow" w:hAnsi="Barlow" w:cs="Arial"/>
        </w:rPr>
      </w:pPr>
      <w:bookmarkStart w:id="2" w:name="_Hlk239254669"/>
      <w:r>
        <w:rPr>
          <w:rFonts w:ascii="Barlow" w:hAnsi="Barlow" w:cs="Arial"/>
        </w:rPr>
        <w:t xml:space="preserve">A ce titre, le Centre de gestion peut détenir et utiliser </w:t>
      </w:r>
      <w:r w:rsidRPr="0038357B">
        <w:rPr>
          <w:rFonts w:ascii="Barlow" w:hAnsi="Barlow" w:cs="Arial"/>
          <w:b/>
          <w:bCs/>
        </w:rPr>
        <w:t>les données personnelles des agents</w:t>
      </w:r>
      <w:r>
        <w:rPr>
          <w:rFonts w:ascii="Barlow" w:hAnsi="Barlow" w:cs="Arial"/>
        </w:rPr>
        <w:t xml:space="preserve"> afin de les accompagner dans les démarches d’utilisation et les informer de toutes évolutions liées à la prestation ou à la législation.</w:t>
      </w:r>
    </w:p>
    <w:p w14:paraId="6762CB51" w14:textId="6DF3A36F" w:rsidR="00B34E07" w:rsidRPr="00B34E07" w:rsidRDefault="00B34E07" w:rsidP="00B34E07">
      <w:pPr>
        <w:pStyle w:val="Corpsdetexte"/>
        <w:widowControl w:val="0"/>
        <w:suppressAutoHyphens w:val="0"/>
        <w:autoSpaceDE w:val="0"/>
        <w:autoSpaceDN w:val="0"/>
        <w:spacing w:after="200" w:line="276" w:lineRule="auto"/>
        <w:rPr>
          <w:rFonts w:ascii="Barlow" w:hAnsi="Barlow"/>
          <w:sz w:val="22"/>
          <w:szCs w:val="22"/>
        </w:rPr>
      </w:pPr>
      <w:r w:rsidRPr="00B34E07">
        <w:rPr>
          <w:rFonts w:ascii="Barlow" w:hAnsi="Barlow"/>
          <w:iCs/>
          <w:sz w:val="22"/>
          <w:szCs w:val="22"/>
        </w:rPr>
        <w:t xml:space="preserve">Cependant, la collectivité </w:t>
      </w:r>
      <w:r w:rsidRPr="00B34E07">
        <w:rPr>
          <w:rFonts w:ascii="Barlow" w:hAnsi="Barlow"/>
          <w:sz w:val="22"/>
          <w:szCs w:val="22"/>
        </w:rPr>
        <w:t xml:space="preserve">est tenue responsable du traitement des données personnelles de ses agents. Du point de vue de la réglementation relative à la protection des données personnelles (RGPD), le Centre de Gestion est considéré comme « sous-traitant » au titre du contrat </w:t>
      </w:r>
      <w:r>
        <w:rPr>
          <w:rFonts w:ascii="Barlow" w:hAnsi="Barlow"/>
          <w:sz w:val="22"/>
          <w:szCs w:val="22"/>
        </w:rPr>
        <w:t>cadre</w:t>
      </w:r>
      <w:r w:rsidRPr="00B34E07">
        <w:rPr>
          <w:rFonts w:ascii="Barlow" w:hAnsi="Barlow"/>
          <w:sz w:val="22"/>
          <w:szCs w:val="22"/>
        </w:rPr>
        <w:t xml:space="preserve"> proposé et au sens de la </w:t>
      </w:r>
      <w:r w:rsidRPr="0038357B">
        <w:rPr>
          <w:rFonts w:ascii="Barlow" w:hAnsi="Barlow"/>
          <w:b/>
          <w:bCs/>
          <w:sz w:val="22"/>
          <w:szCs w:val="22"/>
        </w:rPr>
        <w:t>réglementation sur la protection des données personnelles (RGPD).</w:t>
      </w:r>
    </w:p>
    <w:p w14:paraId="6ED11D6D" w14:textId="2B6A6BB0" w:rsidR="00B34E07" w:rsidRDefault="00B34E07" w:rsidP="00B34E07">
      <w:pPr>
        <w:pStyle w:val="Corpsdetexte"/>
        <w:widowControl w:val="0"/>
        <w:suppressAutoHyphens w:val="0"/>
        <w:autoSpaceDE w:val="0"/>
        <w:autoSpaceDN w:val="0"/>
        <w:spacing w:after="200" w:line="276" w:lineRule="auto"/>
        <w:rPr>
          <w:rFonts w:ascii="Barlow" w:hAnsi="Barlow"/>
          <w:sz w:val="22"/>
          <w:szCs w:val="22"/>
        </w:rPr>
      </w:pPr>
      <w:r w:rsidRPr="00B34E07">
        <w:rPr>
          <w:rFonts w:ascii="Barlow" w:hAnsi="Barlow"/>
          <w:sz w:val="22"/>
          <w:szCs w:val="22"/>
        </w:rPr>
        <w:t>Le Centre de Gestion met à la disposition de la collectivité un modèle de formulaire de consentement lui permettant d’informer chacun de ses agents que leurs données personnelles transiteront par le Centre de Gestion et les prestataires d’Action Sociale. La collectivité devra être en capacité de prouver qu’elle a informé ses agents. Chaque agent, qui en exprime le souhait, peut avoir accès aux données transmises au Centre de Gestion et aux prestataires.</w:t>
      </w:r>
    </w:p>
    <w:bookmarkEnd w:id="2"/>
    <w:p w14:paraId="0961D97C" w14:textId="3854A726" w:rsidR="00E15013" w:rsidRPr="00B10440" w:rsidRDefault="00E15013" w:rsidP="00E15013">
      <w:pPr>
        <w:pStyle w:val="Corpsdetexte"/>
        <w:rPr>
          <w:rFonts w:ascii="Barlow" w:hAnsi="Barlow" w:cs="Arial"/>
          <w:b/>
          <w:bCs/>
          <w:sz w:val="24"/>
          <w:u w:val="single"/>
          <w:lang w:val="fr-FR"/>
        </w:rPr>
      </w:pPr>
      <w:r w:rsidRPr="00B10440">
        <w:rPr>
          <w:rFonts w:ascii="Barlow" w:hAnsi="Barlow" w:cs="Arial"/>
          <w:b/>
          <w:bCs/>
          <w:sz w:val="24"/>
          <w:u w:val="single"/>
          <w:lang w:val="fr-FR"/>
        </w:rPr>
        <w:t xml:space="preserve">Article 7 : Dispositions financières </w:t>
      </w:r>
      <w:r>
        <w:rPr>
          <w:rFonts w:ascii="Barlow" w:hAnsi="Barlow" w:cs="Arial"/>
          <w:b/>
          <w:bCs/>
          <w:sz w:val="24"/>
          <w:u w:val="single"/>
          <w:lang w:val="fr-FR"/>
        </w:rPr>
        <w:t>vis-à-vis du Centre de Vosges</w:t>
      </w:r>
    </w:p>
    <w:p w14:paraId="2E65E25C" w14:textId="77777777" w:rsidR="00AD264C" w:rsidRDefault="00AD264C" w:rsidP="008420EB">
      <w:pPr>
        <w:pStyle w:val="Corpsdetexte"/>
        <w:spacing w:line="276" w:lineRule="auto"/>
        <w:rPr>
          <w:rFonts w:ascii="Barlow" w:hAnsi="Barlow" w:cs="Arial"/>
          <w:sz w:val="16"/>
          <w:szCs w:val="16"/>
          <w:lang w:val="fr-FR"/>
        </w:rPr>
      </w:pPr>
    </w:p>
    <w:p w14:paraId="05E13720" w14:textId="5D06422B" w:rsidR="00E15013" w:rsidRPr="00E15013" w:rsidRDefault="00E15013" w:rsidP="008420EB">
      <w:pPr>
        <w:pStyle w:val="Corpsdetexte"/>
        <w:spacing w:line="276" w:lineRule="auto"/>
        <w:rPr>
          <w:rFonts w:ascii="Barlow" w:hAnsi="Barlow" w:cs="Arial"/>
          <w:sz w:val="22"/>
          <w:szCs w:val="22"/>
          <w:lang w:val="fr-FR"/>
        </w:rPr>
      </w:pPr>
      <w:r>
        <w:rPr>
          <w:rFonts w:ascii="Barlow" w:hAnsi="Barlow" w:cs="Arial"/>
          <w:sz w:val="22"/>
          <w:szCs w:val="22"/>
          <w:lang w:val="fr-FR"/>
        </w:rPr>
        <w:t>Contrairement à la précédente convention de gestion, aucune contribution financière n’est demandée aux collectivités adhérentes. Le Centre de gestion des Vosges réalise les actions mentionnées à l’article 6 à titre gracieux.</w:t>
      </w:r>
    </w:p>
    <w:p w14:paraId="30EB66ED" w14:textId="77777777" w:rsidR="001D6E1D" w:rsidRPr="00B10440" w:rsidRDefault="001D6E1D" w:rsidP="008420EB">
      <w:pPr>
        <w:pStyle w:val="Corpsdetexte"/>
        <w:spacing w:line="276" w:lineRule="auto"/>
        <w:rPr>
          <w:rFonts w:ascii="Barlow" w:hAnsi="Barlow" w:cs="Arial"/>
          <w:sz w:val="16"/>
          <w:szCs w:val="16"/>
        </w:rPr>
      </w:pPr>
    </w:p>
    <w:p w14:paraId="0294B968" w14:textId="21533111" w:rsidR="00450E8F" w:rsidRPr="00B10440" w:rsidRDefault="00450E8F" w:rsidP="00450E8F">
      <w:pPr>
        <w:pStyle w:val="Corpsdetexte"/>
        <w:rPr>
          <w:rFonts w:ascii="Barlow" w:hAnsi="Barlow" w:cs="Arial"/>
          <w:b/>
          <w:bCs/>
          <w:sz w:val="24"/>
          <w:u w:val="single"/>
          <w:lang w:val="fr-FR"/>
        </w:rPr>
      </w:pPr>
      <w:r w:rsidRPr="00B10440">
        <w:rPr>
          <w:rFonts w:ascii="Barlow" w:hAnsi="Barlow" w:cs="Arial"/>
          <w:b/>
          <w:bCs/>
          <w:sz w:val="24"/>
          <w:u w:val="single"/>
          <w:lang w:val="fr-FR"/>
        </w:rPr>
        <w:t xml:space="preserve">Article </w:t>
      </w:r>
      <w:r w:rsidR="00E15013">
        <w:rPr>
          <w:rFonts w:ascii="Barlow" w:hAnsi="Barlow" w:cs="Arial"/>
          <w:b/>
          <w:bCs/>
          <w:sz w:val="24"/>
          <w:u w:val="single"/>
          <w:lang w:val="fr-FR"/>
        </w:rPr>
        <w:t>8</w:t>
      </w:r>
      <w:r w:rsidRPr="00B10440">
        <w:rPr>
          <w:rFonts w:ascii="Barlow" w:hAnsi="Barlow" w:cs="Arial"/>
          <w:b/>
          <w:bCs/>
          <w:sz w:val="24"/>
          <w:u w:val="single"/>
          <w:lang w:val="fr-FR"/>
        </w:rPr>
        <w:t> : Dispositions financières entre les agents et la collectivité mandante</w:t>
      </w:r>
    </w:p>
    <w:p w14:paraId="1E998467" w14:textId="77777777" w:rsidR="00450E8F" w:rsidRPr="00B10440" w:rsidRDefault="00450E8F" w:rsidP="00450E8F">
      <w:pPr>
        <w:pStyle w:val="Corpsdetexte"/>
        <w:rPr>
          <w:rFonts w:ascii="Barlow" w:hAnsi="Barlow" w:cs="Arial"/>
          <w:sz w:val="22"/>
          <w:szCs w:val="22"/>
          <w:lang w:val="fr-FR"/>
        </w:rPr>
      </w:pPr>
    </w:p>
    <w:p w14:paraId="7B68684B" w14:textId="30216247" w:rsidR="000629CF" w:rsidRPr="00B10440" w:rsidRDefault="00450E8F" w:rsidP="0096674B">
      <w:pPr>
        <w:pStyle w:val="Paragraphedeliste"/>
        <w:numPr>
          <w:ilvl w:val="0"/>
          <w:numId w:val="7"/>
        </w:numPr>
        <w:suppressAutoHyphens/>
        <w:spacing w:after="0" w:line="100" w:lineRule="atLeast"/>
        <w:jc w:val="both"/>
        <w:rPr>
          <w:rFonts w:ascii="Barlow" w:hAnsi="Barlow" w:cs="Arial"/>
        </w:rPr>
      </w:pPr>
      <w:r w:rsidRPr="00B10440">
        <w:rPr>
          <w:rFonts w:ascii="Barlow" w:hAnsi="Barlow" w:cs="Arial"/>
          <w:u w:val="single"/>
        </w:rPr>
        <w:t xml:space="preserve">Participation financière de la </w:t>
      </w:r>
      <w:r w:rsidR="000629CF" w:rsidRPr="00B10440">
        <w:rPr>
          <w:rFonts w:ascii="Barlow" w:hAnsi="Barlow" w:cs="Arial"/>
          <w:u w:val="single"/>
        </w:rPr>
        <w:t>c</w:t>
      </w:r>
      <w:r w:rsidRPr="00B10440">
        <w:rPr>
          <w:rFonts w:ascii="Barlow" w:hAnsi="Barlow" w:cs="Arial"/>
          <w:u w:val="single"/>
        </w:rPr>
        <w:t xml:space="preserve">ollectivité </w:t>
      </w:r>
      <w:r w:rsidR="000629CF" w:rsidRPr="00B10440">
        <w:rPr>
          <w:rFonts w:ascii="Barlow" w:hAnsi="Barlow" w:cs="Arial"/>
          <w:u w:val="single"/>
        </w:rPr>
        <w:t>m</w:t>
      </w:r>
      <w:r w:rsidRPr="00B10440">
        <w:rPr>
          <w:rFonts w:ascii="Barlow" w:hAnsi="Barlow" w:cs="Arial"/>
          <w:u w:val="single"/>
        </w:rPr>
        <w:t>andante au</w:t>
      </w:r>
      <w:r w:rsidR="000629CF" w:rsidRPr="00B10440">
        <w:rPr>
          <w:rFonts w:ascii="Barlow" w:hAnsi="Barlow" w:cs="Arial"/>
          <w:u w:val="single"/>
        </w:rPr>
        <w:t xml:space="preserve"> bénéfice de</w:t>
      </w:r>
      <w:r w:rsidRPr="00B10440">
        <w:rPr>
          <w:rFonts w:ascii="Barlow" w:hAnsi="Barlow" w:cs="Arial"/>
          <w:u w:val="single"/>
        </w:rPr>
        <w:t xml:space="preserve"> ses agents</w:t>
      </w:r>
    </w:p>
    <w:p w14:paraId="0BC4026E" w14:textId="77777777" w:rsidR="000629CF" w:rsidRPr="00B10440" w:rsidRDefault="000629CF" w:rsidP="0096674B">
      <w:pPr>
        <w:suppressAutoHyphens/>
        <w:spacing w:after="0" w:line="100" w:lineRule="atLeast"/>
        <w:ind w:left="360"/>
        <w:jc w:val="both"/>
        <w:rPr>
          <w:rFonts w:ascii="Barlow" w:hAnsi="Barlow" w:cs="Arial"/>
        </w:rPr>
      </w:pPr>
    </w:p>
    <w:p w14:paraId="528ED026" w14:textId="5C185F11" w:rsidR="007B5515" w:rsidRPr="00B10440" w:rsidRDefault="00450E8F" w:rsidP="0096674B">
      <w:pPr>
        <w:tabs>
          <w:tab w:val="left" w:pos="2410"/>
        </w:tabs>
        <w:jc w:val="both"/>
        <w:rPr>
          <w:rFonts w:ascii="Barlow" w:hAnsi="Barlow" w:cs="Arial"/>
        </w:rPr>
      </w:pPr>
      <w:r w:rsidRPr="00B10440">
        <w:rPr>
          <w:rFonts w:ascii="Barlow" w:hAnsi="Barlow" w:cs="Arial"/>
        </w:rPr>
        <w:t>La participation</w:t>
      </w:r>
      <w:r w:rsidR="007B5515" w:rsidRPr="00B10440">
        <w:rPr>
          <w:rFonts w:ascii="Barlow" w:hAnsi="Barlow" w:cs="Arial"/>
        </w:rPr>
        <w:t xml:space="preserve"> de l’employeur est réglementairement fixée entre 50% et 60% de la valeur faci</w:t>
      </w:r>
      <w:r w:rsidR="0096674B" w:rsidRPr="00B10440">
        <w:rPr>
          <w:rFonts w:ascii="Barlow" w:hAnsi="Barlow" w:cs="Arial"/>
        </w:rPr>
        <w:t>a</w:t>
      </w:r>
      <w:r w:rsidR="007B5515" w:rsidRPr="00B10440">
        <w:rPr>
          <w:rFonts w:ascii="Barlow" w:hAnsi="Barlow" w:cs="Arial"/>
        </w:rPr>
        <w:t xml:space="preserve">le du titre restaurant. </w:t>
      </w:r>
    </w:p>
    <w:p w14:paraId="54A70046" w14:textId="6779E7CA" w:rsidR="00450E8F" w:rsidRPr="00AF4B88" w:rsidRDefault="00AF4B88" w:rsidP="0096674B">
      <w:pPr>
        <w:tabs>
          <w:tab w:val="left" w:pos="2410"/>
        </w:tabs>
        <w:jc w:val="both"/>
        <w:rPr>
          <w:rFonts w:ascii="Barlow" w:hAnsi="Barlow" w:cs="Arial"/>
          <w:color w:val="EE0000"/>
        </w:rPr>
      </w:pPr>
      <w:r>
        <w:rPr>
          <w:rFonts w:ascii="Barlow" w:hAnsi="Barlow" w:cs="Arial"/>
          <w:color w:val="EE0000"/>
        </w:rPr>
        <w:t>Cependant, p</w:t>
      </w:r>
      <w:r w:rsidR="007B5515" w:rsidRPr="00B10440">
        <w:rPr>
          <w:rFonts w:ascii="Barlow" w:hAnsi="Barlow" w:cs="Arial"/>
          <w:color w:val="EE0000"/>
        </w:rPr>
        <w:t>our des raisons fiscales et permettre l’exonération des charges, l</w:t>
      </w:r>
      <w:r>
        <w:rPr>
          <w:rFonts w:ascii="Barlow" w:hAnsi="Barlow" w:cs="Arial"/>
          <w:color w:val="EE0000"/>
        </w:rPr>
        <w:t>e montant de la contribution employeur en 2026, ne doit pas dépasser 7,32€ par titre</w:t>
      </w:r>
      <w:r w:rsidR="007B5515" w:rsidRPr="00B10440">
        <w:rPr>
          <w:rFonts w:ascii="Barlow" w:hAnsi="Barlow" w:cs="Arial"/>
        </w:rPr>
        <w:t xml:space="preserve"> (cette valeur peut être revue selon la réglementation en vigueur).</w:t>
      </w:r>
    </w:p>
    <w:p w14:paraId="2DA8CC13" w14:textId="15BEEA80" w:rsidR="00450E8F" w:rsidRPr="00B10440" w:rsidRDefault="00450E8F" w:rsidP="00A003DD">
      <w:pPr>
        <w:tabs>
          <w:tab w:val="left" w:pos="2410"/>
        </w:tabs>
        <w:spacing w:after="0"/>
        <w:jc w:val="both"/>
        <w:rPr>
          <w:rFonts w:ascii="Barlow" w:hAnsi="Barlow" w:cs="Arial"/>
        </w:rPr>
      </w:pPr>
      <w:r w:rsidRPr="00B10440">
        <w:rPr>
          <w:rFonts w:ascii="Barlow" w:hAnsi="Barlow" w:cs="Arial"/>
        </w:rPr>
        <w:t>La participation</w:t>
      </w:r>
      <w:r w:rsidR="007B5515" w:rsidRPr="00B10440">
        <w:rPr>
          <w:rFonts w:ascii="Barlow" w:hAnsi="Barlow" w:cs="Arial"/>
        </w:rPr>
        <w:t xml:space="preserve"> de l’employeur</w:t>
      </w:r>
      <w:r w:rsidRPr="00B10440">
        <w:rPr>
          <w:rFonts w:ascii="Barlow" w:hAnsi="Barlow" w:cs="Arial"/>
        </w:rPr>
        <w:t xml:space="preserve"> est versée par la Collectivité directement à </w:t>
      </w:r>
      <w:r w:rsidR="00EB6033">
        <w:rPr>
          <w:rFonts w:ascii="Barlow" w:hAnsi="Barlow" w:cs="Arial"/>
        </w:rPr>
        <w:t>SWILE</w:t>
      </w:r>
      <w:r w:rsidR="007B5515" w:rsidRPr="00B10440">
        <w:rPr>
          <w:rFonts w:ascii="Barlow" w:hAnsi="Barlow" w:cs="Arial"/>
        </w:rPr>
        <w:t>.</w:t>
      </w:r>
      <w:r w:rsidRPr="00B10440">
        <w:rPr>
          <w:rFonts w:ascii="Barlow" w:hAnsi="Barlow" w:cs="Arial"/>
        </w:rPr>
        <w:t xml:space="preserve"> </w:t>
      </w:r>
    </w:p>
    <w:p w14:paraId="215D3FEA" w14:textId="5BC369C3" w:rsidR="00450E8F" w:rsidRPr="00B10440" w:rsidRDefault="00E83F22" w:rsidP="00450E8F">
      <w:pPr>
        <w:pStyle w:val="Titre3"/>
        <w:numPr>
          <w:ilvl w:val="0"/>
          <w:numId w:val="7"/>
        </w:numPr>
        <w:spacing w:before="0" w:after="0" w:line="100" w:lineRule="atLeast"/>
        <w:rPr>
          <w:rFonts w:ascii="Barlow" w:hAnsi="Barlow"/>
          <w:b w:val="0"/>
          <w:bCs w:val="0"/>
          <w:sz w:val="22"/>
          <w:szCs w:val="22"/>
          <w:u w:val="single"/>
        </w:rPr>
      </w:pPr>
      <w:r w:rsidRPr="00B10440">
        <w:rPr>
          <w:rFonts w:ascii="Barlow" w:hAnsi="Barlow"/>
          <w:b w:val="0"/>
          <w:bCs w:val="0"/>
          <w:sz w:val="22"/>
          <w:szCs w:val="22"/>
          <w:u w:val="single"/>
        </w:rPr>
        <w:lastRenderedPageBreak/>
        <w:t>Prélèvement de la part agent sur son salaire</w:t>
      </w:r>
    </w:p>
    <w:p w14:paraId="72BD4C48" w14:textId="77777777" w:rsidR="00E83F22" w:rsidRPr="00B10440" w:rsidRDefault="00E83F22" w:rsidP="00E83F22">
      <w:pPr>
        <w:pStyle w:val="Corpsdetexte"/>
        <w:rPr>
          <w:rFonts w:ascii="Barlow" w:hAnsi="Barlow"/>
          <w:lang w:val="fr-FR"/>
        </w:rPr>
      </w:pPr>
    </w:p>
    <w:p w14:paraId="34BA3FFB" w14:textId="1F3DCA40" w:rsidR="0096674B" w:rsidRPr="00B10440" w:rsidRDefault="0096674B" w:rsidP="0096674B">
      <w:pPr>
        <w:tabs>
          <w:tab w:val="left" w:pos="2410"/>
        </w:tabs>
        <w:jc w:val="both"/>
        <w:rPr>
          <w:rFonts w:ascii="Barlow" w:hAnsi="Barlow" w:cs="Arial"/>
        </w:rPr>
      </w:pPr>
      <w:r w:rsidRPr="00B10440">
        <w:rPr>
          <w:rFonts w:ascii="Barlow" w:hAnsi="Barlow" w:cs="Arial"/>
        </w:rPr>
        <w:t>La participation de chaque agent</w:t>
      </w:r>
      <w:r w:rsidR="00717B59">
        <w:rPr>
          <w:rFonts w:ascii="Barlow" w:hAnsi="Barlow" w:cs="Arial"/>
        </w:rPr>
        <w:t xml:space="preserve"> se situe donc entre 50% et 40%</w:t>
      </w:r>
      <w:r w:rsidRPr="00B10440">
        <w:rPr>
          <w:rFonts w:ascii="Barlow" w:hAnsi="Barlow" w:cs="Arial"/>
        </w:rPr>
        <w:t xml:space="preserve"> de la valeur faciale du titre restaurant.</w:t>
      </w:r>
    </w:p>
    <w:p w14:paraId="201111C7" w14:textId="693D4AC9" w:rsidR="00450E8F" w:rsidRPr="00B10440" w:rsidRDefault="00F37DE2" w:rsidP="0096674B">
      <w:pPr>
        <w:tabs>
          <w:tab w:val="left" w:pos="2410"/>
        </w:tabs>
        <w:jc w:val="both"/>
        <w:rPr>
          <w:rFonts w:ascii="Barlow" w:hAnsi="Barlow" w:cs="Arial"/>
        </w:rPr>
      </w:pPr>
      <w:r w:rsidRPr="00B10440">
        <w:rPr>
          <w:rFonts w:ascii="Barlow" w:hAnsi="Barlow" w:cs="Arial"/>
        </w:rPr>
        <w:t>La</w:t>
      </w:r>
      <w:r w:rsidR="00450E8F" w:rsidRPr="00B10440">
        <w:rPr>
          <w:rFonts w:ascii="Barlow" w:hAnsi="Barlow" w:cs="Arial"/>
        </w:rPr>
        <w:t xml:space="preserve"> part de cotisation due par l’agent est prélevée par la </w:t>
      </w:r>
      <w:r w:rsidRPr="00B10440">
        <w:rPr>
          <w:rFonts w:ascii="Barlow" w:hAnsi="Barlow" w:cs="Arial"/>
        </w:rPr>
        <w:t>c</w:t>
      </w:r>
      <w:r w:rsidR="00450E8F" w:rsidRPr="00B10440">
        <w:rPr>
          <w:rFonts w:ascii="Barlow" w:hAnsi="Barlow" w:cs="Arial"/>
        </w:rPr>
        <w:t>ollectivité mandante sur le bulletin de salaire</w:t>
      </w:r>
      <w:r w:rsidRPr="00B10440">
        <w:rPr>
          <w:rFonts w:ascii="Barlow" w:hAnsi="Barlow" w:cs="Arial"/>
        </w:rPr>
        <w:t xml:space="preserve"> </w:t>
      </w:r>
      <w:r w:rsidR="00717B59">
        <w:rPr>
          <w:rFonts w:ascii="Barlow" w:hAnsi="Barlow" w:cs="Arial"/>
        </w:rPr>
        <w:t>(</w:t>
      </w:r>
      <w:r w:rsidRPr="00B10440">
        <w:rPr>
          <w:rFonts w:ascii="Barlow" w:hAnsi="Barlow" w:cs="Arial"/>
        </w:rPr>
        <w:t>en une ou plusieurs fois selon le montant choisit par la collectivité</w:t>
      </w:r>
      <w:r w:rsidR="00717B59">
        <w:rPr>
          <w:rFonts w:ascii="Barlow" w:hAnsi="Barlow" w:cs="Arial"/>
        </w:rPr>
        <w:t>)</w:t>
      </w:r>
      <w:r w:rsidRPr="00B10440">
        <w:rPr>
          <w:rFonts w:ascii="Barlow" w:hAnsi="Barlow" w:cs="Arial"/>
        </w:rPr>
        <w:t>.</w:t>
      </w:r>
    </w:p>
    <w:p w14:paraId="02938FED" w14:textId="25528F74" w:rsidR="00635487" w:rsidRPr="00B10440" w:rsidRDefault="00450E8F" w:rsidP="0096674B">
      <w:pPr>
        <w:tabs>
          <w:tab w:val="left" w:pos="2410"/>
        </w:tabs>
        <w:jc w:val="both"/>
        <w:rPr>
          <w:rFonts w:ascii="Barlow" w:hAnsi="Barlow" w:cs="Arial"/>
        </w:rPr>
      </w:pPr>
      <w:r w:rsidRPr="00B10440">
        <w:rPr>
          <w:rFonts w:ascii="Barlow" w:hAnsi="Barlow" w:cs="Arial"/>
        </w:rPr>
        <w:t xml:space="preserve">La </w:t>
      </w:r>
      <w:r w:rsidR="00F37DE2" w:rsidRPr="00B10440">
        <w:rPr>
          <w:rFonts w:ascii="Barlow" w:hAnsi="Barlow" w:cs="Arial"/>
        </w:rPr>
        <w:t>c</w:t>
      </w:r>
      <w:r w:rsidRPr="00B10440">
        <w:rPr>
          <w:rFonts w:ascii="Barlow" w:hAnsi="Barlow" w:cs="Arial"/>
        </w:rPr>
        <w:t>ollectivité verse alors la totalité de la cotisation,</w:t>
      </w:r>
      <w:r w:rsidR="00635487" w:rsidRPr="00B10440">
        <w:rPr>
          <w:rFonts w:ascii="Barlow" w:hAnsi="Barlow" w:cs="Arial"/>
        </w:rPr>
        <w:t xml:space="preserve"> au moment de la commande des titres à </w:t>
      </w:r>
      <w:r w:rsidR="00EB6033">
        <w:rPr>
          <w:rFonts w:ascii="Barlow" w:hAnsi="Barlow" w:cs="Arial"/>
        </w:rPr>
        <w:t>SWILE,</w:t>
      </w:r>
      <w:r w:rsidR="00635487" w:rsidRPr="00B10440">
        <w:rPr>
          <w:rFonts w:ascii="Barlow" w:hAnsi="Barlow" w:cs="Arial"/>
        </w:rPr>
        <w:t xml:space="preserve"> selon les dispositions prévues par le contrat collectif.</w:t>
      </w:r>
    </w:p>
    <w:p w14:paraId="3941FA1D" w14:textId="65BA546B" w:rsidR="005F3577" w:rsidRPr="00B10440" w:rsidRDefault="00EB6033" w:rsidP="0096674B">
      <w:pPr>
        <w:tabs>
          <w:tab w:val="left" w:pos="2410"/>
        </w:tabs>
        <w:jc w:val="both"/>
        <w:rPr>
          <w:rFonts w:ascii="Barlow" w:hAnsi="Barlow" w:cs="Arial"/>
        </w:rPr>
      </w:pPr>
      <w:r>
        <w:rPr>
          <w:rFonts w:ascii="Barlow" w:hAnsi="Barlow" w:cs="Arial"/>
        </w:rPr>
        <w:t>SWILE</w:t>
      </w:r>
      <w:r w:rsidR="0034013B" w:rsidRPr="00B10440">
        <w:rPr>
          <w:rFonts w:ascii="Barlow" w:hAnsi="Barlow" w:cs="Arial"/>
        </w:rPr>
        <w:t xml:space="preserve"> transmettra les factures correspondantes à chaque collectivité directement via le logiciel CHORUS ou autre logiciel comptable.</w:t>
      </w:r>
    </w:p>
    <w:p w14:paraId="137C6139" w14:textId="62ED50C8" w:rsidR="00A003DD" w:rsidRPr="00B10440" w:rsidRDefault="00450E8F" w:rsidP="00DD1750">
      <w:pPr>
        <w:tabs>
          <w:tab w:val="left" w:pos="2410"/>
        </w:tabs>
        <w:spacing w:after="0"/>
        <w:jc w:val="both"/>
        <w:rPr>
          <w:rFonts w:ascii="Barlow" w:hAnsi="Barlow" w:cs="Arial"/>
        </w:rPr>
      </w:pPr>
      <w:r w:rsidRPr="00B10440">
        <w:rPr>
          <w:rFonts w:ascii="Barlow" w:hAnsi="Barlow" w:cs="Arial"/>
        </w:rPr>
        <w:t>La collectivité mandante participe à l’effectivité des précomptes sur salaire auprès des collectivités employeurs dont relèveraient ses agents intercommunaux (multi-employeurs).</w:t>
      </w:r>
    </w:p>
    <w:p w14:paraId="739F7231" w14:textId="71727ADF" w:rsidR="00A003DD" w:rsidRPr="00B10440" w:rsidRDefault="00A003DD" w:rsidP="00DD1750">
      <w:pPr>
        <w:spacing w:after="0"/>
        <w:rPr>
          <w:rFonts w:ascii="Barlow" w:hAnsi="Barlow" w:cs="Arial"/>
          <w:sz w:val="16"/>
          <w:szCs w:val="16"/>
        </w:rPr>
      </w:pPr>
    </w:p>
    <w:p w14:paraId="4AE3071D" w14:textId="739001D1" w:rsidR="00450E8F" w:rsidRPr="00B10440" w:rsidRDefault="005A5958" w:rsidP="00DD1750">
      <w:pPr>
        <w:spacing w:after="0"/>
        <w:rPr>
          <w:rFonts w:ascii="Barlow" w:hAnsi="Barlow" w:cs="Arial"/>
          <w:sz w:val="24"/>
          <w:szCs w:val="24"/>
          <w:u w:val="single"/>
        </w:rPr>
      </w:pPr>
      <w:r w:rsidRPr="00B10440">
        <w:rPr>
          <w:rFonts w:ascii="Barlow" w:hAnsi="Barlow" w:cs="Arial"/>
          <w:b/>
          <w:bCs/>
          <w:sz w:val="24"/>
          <w:szCs w:val="24"/>
          <w:u w:val="single"/>
        </w:rPr>
        <w:t xml:space="preserve">Article </w:t>
      </w:r>
      <w:r w:rsidR="00E15013">
        <w:rPr>
          <w:rFonts w:ascii="Barlow" w:hAnsi="Barlow" w:cs="Arial"/>
          <w:b/>
          <w:bCs/>
          <w:sz w:val="24"/>
          <w:szCs w:val="24"/>
          <w:u w:val="single"/>
        </w:rPr>
        <w:t>9</w:t>
      </w:r>
      <w:r w:rsidRPr="00B10440">
        <w:rPr>
          <w:rFonts w:ascii="Barlow" w:hAnsi="Barlow" w:cs="Arial"/>
          <w:b/>
          <w:bCs/>
          <w:sz w:val="24"/>
          <w:szCs w:val="24"/>
          <w:u w:val="single"/>
        </w:rPr>
        <w:t> : Participation financière de l’employeur au bénéfice de ses agents</w:t>
      </w:r>
    </w:p>
    <w:p w14:paraId="2C146567" w14:textId="77777777" w:rsidR="00DD1750" w:rsidRPr="00B10440" w:rsidRDefault="00DD1750" w:rsidP="00DD1750">
      <w:pPr>
        <w:spacing w:after="0" w:line="100" w:lineRule="atLeast"/>
        <w:ind w:hanging="1"/>
        <w:rPr>
          <w:rFonts w:ascii="Barlow" w:hAnsi="Barlow" w:cs="Arial"/>
        </w:rPr>
      </w:pPr>
    </w:p>
    <w:p w14:paraId="38379F82" w14:textId="54BE8580" w:rsidR="00897388" w:rsidRPr="00B10440" w:rsidRDefault="00897388" w:rsidP="00DD1750">
      <w:pPr>
        <w:spacing w:after="0" w:line="100" w:lineRule="atLeast"/>
        <w:ind w:hanging="1"/>
        <w:rPr>
          <w:rFonts w:ascii="Barlow" w:hAnsi="Barlow" w:cs="Arial"/>
        </w:rPr>
      </w:pPr>
      <w:r w:rsidRPr="00B10440">
        <w:rPr>
          <w:rFonts w:ascii="Barlow" w:hAnsi="Barlow" w:cs="Arial"/>
        </w:rPr>
        <w:t xml:space="preserve">L’ensemble des personnels salariés est concerné par </w:t>
      </w:r>
      <w:r w:rsidR="005A5958" w:rsidRPr="00B10440">
        <w:rPr>
          <w:rFonts w:ascii="Barlow" w:hAnsi="Barlow" w:cs="Arial"/>
        </w:rPr>
        <w:t xml:space="preserve">la participation </w:t>
      </w:r>
      <w:r w:rsidRPr="00B10440">
        <w:rPr>
          <w:rFonts w:ascii="Barlow" w:hAnsi="Barlow" w:cs="Arial"/>
        </w:rPr>
        <w:t>financière qu</w:t>
      </w:r>
      <w:r w:rsidR="005A5958" w:rsidRPr="00B10440">
        <w:rPr>
          <w:rFonts w:ascii="Barlow" w:hAnsi="Barlow" w:cs="Arial"/>
        </w:rPr>
        <w:t>’apporte</w:t>
      </w:r>
      <w:r w:rsidRPr="00B10440">
        <w:rPr>
          <w:rFonts w:ascii="Barlow" w:hAnsi="Barlow" w:cs="Arial"/>
        </w:rPr>
        <w:t xml:space="preserve"> la collectivité au bénéfice des agents adhérents (titulaires, stagiaires, contractuels de droit privé et de droit public)</w:t>
      </w:r>
      <w:r w:rsidR="005A5958" w:rsidRPr="00B10440">
        <w:rPr>
          <w:rFonts w:ascii="Barlow" w:hAnsi="Barlow" w:cs="Arial"/>
        </w:rPr>
        <w:t>, seule une période d’ancienneté de plus de 6 mois peut-être imposée par la collectivité si elle le souhaite.</w:t>
      </w:r>
    </w:p>
    <w:p w14:paraId="7087D0D6" w14:textId="2F27527A" w:rsidR="00C8766A" w:rsidRPr="00B10440" w:rsidRDefault="00897388" w:rsidP="00DD1750">
      <w:pPr>
        <w:spacing w:after="0" w:line="100" w:lineRule="atLeast"/>
        <w:ind w:hanging="1"/>
        <w:rPr>
          <w:rFonts w:ascii="Barlow" w:hAnsi="Barlow" w:cs="Arial"/>
        </w:rPr>
      </w:pPr>
      <w:r w:rsidRPr="00B10440">
        <w:rPr>
          <w:rFonts w:ascii="Barlow" w:hAnsi="Barlow" w:cs="Arial"/>
        </w:rPr>
        <w:t xml:space="preserve">Le montant de la participation </w:t>
      </w:r>
      <w:r w:rsidR="00717B59">
        <w:rPr>
          <w:rFonts w:ascii="Barlow" w:hAnsi="Barlow" w:cs="Arial"/>
        </w:rPr>
        <w:t>et l’éventuelle période d’ancienneté sont</w:t>
      </w:r>
      <w:r w:rsidRPr="00B10440">
        <w:rPr>
          <w:rFonts w:ascii="Barlow" w:hAnsi="Barlow" w:cs="Arial"/>
        </w:rPr>
        <w:t xml:space="preserve"> fixé</w:t>
      </w:r>
      <w:r w:rsidR="00717B59">
        <w:rPr>
          <w:rFonts w:ascii="Barlow" w:hAnsi="Barlow" w:cs="Arial"/>
        </w:rPr>
        <w:t>s</w:t>
      </w:r>
      <w:r w:rsidRPr="00B10440">
        <w:rPr>
          <w:rFonts w:ascii="Barlow" w:hAnsi="Barlow" w:cs="Arial"/>
        </w:rPr>
        <w:t xml:space="preserve"> par délibération jointe à la présente convention.</w:t>
      </w:r>
    </w:p>
    <w:p w14:paraId="022246EA" w14:textId="2E23B53A" w:rsidR="005A3E86" w:rsidRPr="00B10440" w:rsidRDefault="005A3E86" w:rsidP="005A3E86">
      <w:pPr>
        <w:spacing w:after="0" w:line="100" w:lineRule="atLeast"/>
        <w:ind w:hanging="1"/>
        <w:rPr>
          <w:rFonts w:ascii="Barlow" w:hAnsi="Barlow" w:cs="Arial"/>
          <w:color w:val="ED7D31" w:themeColor="accent2"/>
          <w:sz w:val="16"/>
          <w:szCs w:val="16"/>
        </w:rPr>
      </w:pPr>
    </w:p>
    <w:p w14:paraId="2AEC3EF3" w14:textId="77777777" w:rsidR="00C020CA" w:rsidRPr="00B10440" w:rsidRDefault="00C020CA" w:rsidP="005A3E86">
      <w:pPr>
        <w:spacing w:after="0" w:line="100" w:lineRule="atLeast"/>
        <w:ind w:hanging="1"/>
        <w:rPr>
          <w:rFonts w:ascii="Barlow" w:hAnsi="Barlow" w:cs="Arial"/>
          <w:color w:val="ED7D31" w:themeColor="accent2"/>
          <w:sz w:val="16"/>
          <w:szCs w:val="16"/>
        </w:rPr>
      </w:pPr>
    </w:p>
    <w:p w14:paraId="77E86019" w14:textId="77777777" w:rsidR="001D6E1D" w:rsidRPr="00B10440" w:rsidRDefault="001D6E1D" w:rsidP="005A3E86">
      <w:pPr>
        <w:spacing w:after="0" w:line="100" w:lineRule="atLeast"/>
        <w:ind w:hanging="1"/>
        <w:rPr>
          <w:rFonts w:ascii="Barlow" w:hAnsi="Barlow" w:cs="Arial"/>
          <w:color w:val="ED7D31" w:themeColor="accent2"/>
          <w:sz w:val="16"/>
          <w:szCs w:val="16"/>
        </w:rPr>
      </w:pPr>
    </w:p>
    <w:p w14:paraId="6AC4E736" w14:textId="69E98443" w:rsidR="005A5958" w:rsidRPr="00B10440" w:rsidRDefault="005A5958" w:rsidP="005A3E86">
      <w:pPr>
        <w:spacing w:after="0"/>
        <w:jc w:val="both"/>
        <w:rPr>
          <w:rFonts w:ascii="Barlow" w:hAnsi="Barlow" w:cs="Arial"/>
          <w:b/>
          <w:bCs/>
          <w:kern w:val="20"/>
          <w:sz w:val="24"/>
          <w:szCs w:val="24"/>
          <w:u w:val="single"/>
        </w:rPr>
      </w:pPr>
      <w:r w:rsidRPr="00B10440">
        <w:rPr>
          <w:rFonts w:ascii="Barlow" w:hAnsi="Barlow" w:cs="Arial"/>
          <w:b/>
          <w:bCs/>
          <w:kern w:val="20"/>
          <w:sz w:val="24"/>
          <w:szCs w:val="24"/>
          <w:u w:val="single"/>
        </w:rPr>
        <w:t xml:space="preserve">Article </w:t>
      </w:r>
      <w:r w:rsidR="00E15013">
        <w:rPr>
          <w:rFonts w:ascii="Barlow" w:hAnsi="Barlow" w:cs="Arial"/>
          <w:b/>
          <w:bCs/>
          <w:kern w:val="20"/>
          <w:sz w:val="24"/>
          <w:szCs w:val="24"/>
          <w:u w:val="single"/>
        </w:rPr>
        <w:t>10</w:t>
      </w:r>
      <w:r w:rsidRPr="00B10440">
        <w:rPr>
          <w:rFonts w:ascii="Barlow" w:hAnsi="Barlow" w:cs="Arial"/>
          <w:b/>
          <w:bCs/>
          <w:kern w:val="20"/>
          <w:sz w:val="24"/>
          <w:szCs w:val="24"/>
          <w:u w:val="single"/>
        </w:rPr>
        <w:t> : Résiliation de la convention d’adhésion au contrat-cadre du CDG88 à l’initiative de la collectivité mandante ou du CDG88</w:t>
      </w:r>
    </w:p>
    <w:p w14:paraId="68FA36B3" w14:textId="77777777" w:rsidR="0096674B" w:rsidRPr="00B10440" w:rsidRDefault="0096674B" w:rsidP="005A3E86">
      <w:pPr>
        <w:spacing w:after="0"/>
        <w:jc w:val="both"/>
        <w:rPr>
          <w:rFonts w:ascii="Barlow" w:hAnsi="Barlow" w:cs="Arial"/>
          <w:b/>
          <w:bCs/>
          <w:kern w:val="20"/>
        </w:rPr>
      </w:pPr>
    </w:p>
    <w:p w14:paraId="1EE70332" w14:textId="77777777" w:rsidR="005A5958" w:rsidRPr="00B10440" w:rsidRDefault="005A5958" w:rsidP="005A5958">
      <w:pPr>
        <w:spacing w:line="100" w:lineRule="atLeast"/>
        <w:jc w:val="both"/>
        <w:rPr>
          <w:rFonts w:ascii="Barlow" w:hAnsi="Barlow" w:cs="Arial"/>
        </w:rPr>
      </w:pPr>
      <w:r w:rsidRPr="00B10440">
        <w:rPr>
          <w:rFonts w:ascii="Barlow" w:hAnsi="Barlow" w:cs="Arial"/>
        </w:rPr>
        <w:t xml:space="preserve">La Collectivité peut résilier la présente convention d’adhésion par délibération. Le retrait est constaté par cette délibération de l’assemblée délibérante ou par une décision de l’instance autorisée de la collectivité. </w:t>
      </w:r>
    </w:p>
    <w:p w14:paraId="1F726351" w14:textId="232E2E27" w:rsidR="005A5958" w:rsidRPr="00B10440" w:rsidRDefault="005A5958" w:rsidP="005A5958">
      <w:pPr>
        <w:spacing w:line="100" w:lineRule="atLeast"/>
        <w:jc w:val="both"/>
        <w:rPr>
          <w:rFonts w:ascii="Barlow" w:hAnsi="Barlow" w:cs="Arial"/>
        </w:rPr>
      </w:pPr>
      <w:r w:rsidRPr="00B10440">
        <w:rPr>
          <w:rFonts w:ascii="Barlow" w:hAnsi="Barlow" w:cs="Arial"/>
        </w:rPr>
        <w:t xml:space="preserve">Une copie de la délibération ou de la décision doit être transmise au CDG88. La Collectivité doit indiquer son intention de résilier la présente convention en respectant un préavis de 2 mois avant le terme de l’année en cours à </w:t>
      </w:r>
      <w:r w:rsidR="00EB6033">
        <w:rPr>
          <w:rFonts w:ascii="Barlow" w:hAnsi="Barlow" w:cs="Arial"/>
        </w:rPr>
        <w:t>SWILE</w:t>
      </w:r>
      <w:r w:rsidR="005D13EB" w:rsidRPr="00B10440">
        <w:rPr>
          <w:rFonts w:ascii="Barlow" w:hAnsi="Barlow" w:cs="Arial"/>
        </w:rPr>
        <w:t>, soit avant le 31</w:t>
      </w:r>
      <w:r w:rsidR="00EB6033">
        <w:rPr>
          <w:rFonts w:ascii="Barlow" w:hAnsi="Barlow" w:cs="Arial"/>
        </w:rPr>
        <w:t>/</w:t>
      </w:r>
      <w:r w:rsidR="005D13EB" w:rsidRPr="00B10440">
        <w:rPr>
          <w:rFonts w:ascii="Barlow" w:hAnsi="Barlow" w:cs="Arial"/>
        </w:rPr>
        <w:t>1</w:t>
      </w:r>
      <w:r w:rsidR="00864FED" w:rsidRPr="00B10440">
        <w:rPr>
          <w:rFonts w:ascii="Barlow" w:hAnsi="Barlow" w:cs="Arial"/>
        </w:rPr>
        <w:t>0</w:t>
      </w:r>
      <w:r w:rsidRPr="00B10440">
        <w:rPr>
          <w:rFonts w:ascii="Barlow" w:hAnsi="Barlow" w:cs="Arial"/>
        </w:rPr>
        <w:t>.</w:t>
      </w:r>
    </w:p>
    <w:p w14:paraId="2677EAB8" w14:textId="705E1E4B" w:rsidR="005A5958" w:rsidRPr="00B10440" w:rsidRDefault="005A5958" w:rsidP="00DD1750">
      <w:pPr>
        <w:spacing w:after="0"/>
        <w:jc w:val="both"/>
        <w:rPr>
          <w:rFonts w:ascii="Barlow" w:hAnsi="Barlow" w:cs="Arial"/>
          <w:shd w:val="clear" w:color="auto" w:fill="FFFFFF"/>
        </w:rPr>
      </w:pPr>
      <w:r w:rsidRPr="00B10440">
        <w:rPr>
          <w:rFonts w:ascii="Barlow" w:hAnsi="Barlow" w:cs="Arial"/>
          <w:shd w:val="clear" w:color="auto" w:fill="FFFFFF"/>
        </w:rPr>
        <w:t xml:space="preserve">Le Centre de Gestion des Vosges, en tant que collectivité adhérente, peut résilier la présente convention d’adhésion par délibération qui sera transmise à </w:t>
      </w:r>
      <w:r w:rsidR="00EB6033">
        <w:rPr>
          <w:rFonts w:ascii="Barlow" w:hAnsi="Barlow" w:cs="Arial"/>
        </w:rPr>
        <w:t>SWILE</w:t>
      </w:r>
      <w:r w:rsidR="00EB6033" w:rsidRPr="00B10440">
        <w:rPr>
          <w:rFonts w:ascii="Barlow" w:hAnsi="Barlow" w:cs="Arial"/>
        </w:rPr>
        <w:t xml:space="preserve"> </w:t>
      </w:r>
      <w:r w:rsidRPr="00B10440">
        <w:rPr>
          <w:rFonts w:ascii="Barlow" w:hAnsi="Barlow" w:cs="Arial"/>
          <w:shd w:val="clear" w:color="auto" w:fill="FFFFFF"/>
        </w:rPr>
        <w:t>dans le respect d’</w:t>
      </w:r>
      <w:r w:rsidRPr="00B10440">
        <w:rPr>
          <w:rFonts w:ascii="Barlow" w:hAnsi="Barlow" w:cs="Arial"/>
        </w:rPr>
        <w:t>un préavis de 2 mois avant le terme de l’année en cours.</w:t>
      </w:r>
      <w:r w:rsidRPr="00B10440">
        <w:rPr>
          <w:rFonts w:ascii="Barlow" w:hAnsi="Barlow" w:cs="Arial"/>
          <w:shd w:val="clear" w:color="auto" w:fill="FFFFFF"/>
        </w:rPr>
        <w:t xml:space="preserve"> En ce cas, les dispositions de la présente convention ne s’appliquent plus dès le 1</w:t>
      </w:r>
      <w:r w:rsidRPr="00B10440">
        <w:rPr>
          <w:rFonts w:ascii="Barlow" w:hAnsi="Barlow" w:cs="Arial"/>
          <w:shd w:val="clear" w:color="auto" w:fill="FFFFFF"/>
          <w:vertAlign w:val="superscript"/>
        </w:rPr>
        <w:t>er</w:t>
      </w:r>
      <w:r w:rsidRPr="00B10440">
        <w:rPr>
          <w:rFonts w:ascii="Barlow" w:hAnsi="Barlow" w:cs="Arial"/>
          <w:shd w:val="clear" w:color="auto" w:fill="FFFFFF"/>
        </w:rPr>
        <w:t xml:space="preserve"> janvier qui suit cette résiliation.</w:t>
      </w:r>
    </w:p>
    <w:p w14:paraId="27A89CBB" w14:textId="5134660E" w:rsidR="00C020CA" w:rsidRPr="00B10440" w:rsidRDefault="00C020CA" w:rsidP="00DD1750">
      <w:pPr>
        <w:spacing w:after="0"/>
        <w:jc w:val="both"/>
        <w:rPr>
          <w:rFonts w:ascii="Barlow" w:hAnsi="Barlow" w:cs="Arial"/>
          <w:sz w:val="16"/>
          <w:szCs w:val="16"/>
          <w:shd w:val="clear" w:color="auto" w:fill="FFFFFF"/>
        </w:rPr>
      </w:pPr>
    </w:p>
    <w:p w14:paraId="623C0B6A" w14:textId="77777777" w:rsidR="00DD1750" w:rsidRPr="00B10440" w:rsidRDefault="00DD1750" w:rsidP="00DD1750">
      <w:pPr>
        <w:spacing w:after="0"/>
        <w:jc w:val="both"/>
        <w:rPr>
          <w:rFonts w:ascii="Barlow" w:hAnsi="Barlow" w:cs="Arial"/>
          <w:sz w:val="16"/>
          <w:szCs w:val="16"/>
          <w:shd w:val="clear" w:color="auto" w:fill="FFFFFF"/>
        </w:rPr>
      </w:pPr>
    </w:p>
    <w:p w14:paraId="61744EFD" w14:textId="6425C194" w:rsidR="005A5958" w:rsidRPr="00B10440" w:rsidRDefault="005A5958" w:rsidP="00DD1750">
      <w:pPr>
        <w:spacing w:after="0" w:line="288" w:lineRule="auto"/>
        <w:jc w:val="both"/>
        <w:rPr>
          <w:rFonts w:ascii="Barlow" w:hAnsi="Barlow" w:cs="Arial"/>
          <w:b/>
          <w:bCs/>
          <w:sz w:val="24"/>
          <w:szCs w:val="24"/>
          <w:u w:val="single"/>
        </w:rPr>
      </w:pPr>
      <w:r w:rsidRPr="00B10440">
        <w:rPr>
          <w:rFonts w:ascii="Barlow" w:hAnsi="Barlow" w:cs="Arial"/>
          <w:b/>
          <w:bCs/>
          <w:sz w:val="24"/>
          <w:szCs w:val="24"/>
          <w:u w:val="single"/>
        </w:rPr>
        <w:t>Article 1</w:t>
      </w:r>
      <w:r w:rsidR="00E15013">
        <w:rPr>
          <w:rFonts w:ascii="Barlow" w:hAnsi="Barlow" w:cs="Arial"/>
          <w:b/>
          <w:bCs/>
          <w:sz w:val="24"/>
          <w:szCs w:val="24"/>
          <w:u w:val="single"/>
        </w:rPr>
        <w:t>1</w:t>
      </w:r>
      <w:r w:rsidRPr="00B10440">
        <w:rPr>
          <w:rFonts w:ascii="Barlow" w:hAnsi="Barlow" w:cs="Arial"/>
          <w:b/>
          <w:bCs/>
          <w:sz w:val="24"/>
          <w:szCs w:val="24"/>
          <w:u w:val="single"/>
        </w:rPr>
        <w:t> : Durée de la convention et conditions de résiliation</w:t>
      </w:r>
    </w:p>
    <w:p w14:paraId="46072EF4" w14:textId="77777777" w:rsidR="005A5958" w:rsidRPr="00B10440" w:rsidRDefault="005A5958" w:rsidP="005A5958">
      <w:pPr>
        <w:spacing w:after="0" w:line="288" w:lineRule="auto"/>
        <w:jc w:val="both"/>
        <w:rPr>
          <w:rFonts w:ascii="Barlow" w:hAnsi="Barlow" w:cs="Arial"/>
          <w:b/>
          <w:bCs/>
          <w:u w:val="single"/>
        </w:rPr>
      </w:pPr>
    </w:p>
    <w:p w14:paraId="1F0B65BC" w14:textId="5F02B856" w:rsidR="005A5958" w:rsidRPr="00B10440" w:rsidRDefault="005A5958" w:rsidP="005A5958">
      <w:pPr>
        <w:spacing w:after="0" w:line="288" w:lineRule="auto"/>
        <w:jc w:val="both"/>
        <w:rPr>
          <w:rFonts w:ascii="Barlow" w:hAnsi="Barlow" w:cs="Arial"/>
        </w:rPr>
      </w:pPr>
      <w:r w:rsidRPr="00B10440">
        <w:rPr>
          <w:rFonts w:ascii="Barlow" w:hAnsi="Barlow" w:cs="Arial"/>
        </w:rPr>
        <w:t>La présente convention produit ses effets pour toute la durée du contrat collectif 20</w:t>
      </w:r>
      <w:r w:rsidR="00443672" w:rsidRPr="00B10440">
        <w:rPr>
          <w:rFonts w:ascii="Barlow" w:hAnsi="Barlow" w:cs="Arial"/>
        </w:rPr>
        <w:t>27</w:t>
      </w:r>
      <w:r w:rsidRPr="00B10440">
        <w:rPr>
          <w:rFonts w:ascii="Barlow" w:hAnsi="Barlow" w:cs="Arial"/>
        </w:rPr>
        <w:t>-20</w:t>
      </w:r>
      <w:r w:rsidR="00443672" w:rsidRPr="00B10440">
        <w:rPr>
          <w:rFonts w:ascii="Barlow" w:hAnsi="Barlow" w:cs="Arial"/>
        </w:rPr>
        <w:t>30</w:t>
      </w:r>
      <w:r w:rsidRPr="00B10440">
        <w:rPr>
          <w:rFonts w:ascii="Barlow" w:hAnsi="Barlow" w:cs="Arial"/>
        </w:rPr>
        <w:t>, sauf pour les adhésions en cours de contrat, à partir de sa date d’adhésion et jusqu’à son expiration au 31/12/20</w:t>
      </w:r>
      <w:r w:rsidR="00443672" w:rsidRPr="00B10440">
        <w:rPr>
          <w:rFonts w:ascii="Barlow" w:hAnsi="Barlow" w:cs="Arial"/>
        </w:rPr>
        <w:t>30</w:t>
      </w:r>
      <w:r w:rsidRPr="00B10440">
        <w:rPr>
          <w:rFonts w:ascii="Barlow" w:hAnsi="Barlow" w:cs="Arial"/>
        </w:rPr>
        <w:t>.</w:t>
      </w:r>
    </w:p>
    <w:p w14:paraId="6741726A" w14:textId="54CF3302" w:rsidR="00C020CA" w:rsidRPr="00B10440" w:rsidRDefault="00C020CA" w:rsidP="005A5958">
      <w:pPr>
        <w:spacing w:after="0" w:line="288" w:lineRule="auto"/>
        <w:jc w:val="both"/>
        <w:rPr>
          <w:rFonts w:ascii="Barlow" w:hAnsi="Barlow" w:cs="Arial"/>
          <w:sz w:val="16"/>
          <w:szCs w:val="16"/>
        </w:rPr>
      </w:pPr>
    </w:p>
    <w:p w14:paraId="0CB77C16" w14:textId="77777777" w:rsidR="00C020CA" w:rsidRPr="00B10440" w:rsidRDefault="00C020CA" w:rsidP="005A5958">
      <w:pPr>
        <w:spacing w:after="0" w:line="288" w:lineRule="auto"/>
        <w:jc w:val="both"/>
        <w:rPr>
          <w:rFonts w:ascii="Barlow" w:hAnsi="Barlow" w:cs="Arial"/>
          <w:sz w:val="16"/>
          <w:szCs w:val="16"/>
        </w:rPr>
      </w:pPr>
    </w:p>
    <w:p w14:paraId="42DA7D05" w14:textId="0666AD49" w:rsidR="005A5958" w:rsidRPr="00B10440" w:rsidRDefault="005A5958" w:rsidP="005A5958">
      <w:pPr>
        <w:spacing w:line="288" w:lineRule="auto"/>
        <w:jc w:val="both"/>
        <w:rPr>
          <w:rFonts w:ascii="Barlow" w:hAnsi="Barlow" w:cs="Arial"/>
          <w:b/>
          <w:bCs/>
        </w:rPr>
      </w:pPr>
      <w:r w:rsidRPr="00B10440">
        <w:rPr>
          <w:rFonts w:ascii="Barlow" w:hAnsi="Barlow" w:cs="Arial"/>
          <w:b/>
          <w:bCs/>
        </w:rPr>
        <w:t>Fait en deux exemplaires,</w:t>
      </w:r>
    </w:p>
    <w:p w14:paraId="0099701E" w14:textId="7D59CC7A" w:rsidR="005A5958" w:rsidRPr="00B10440" w:rsidRDefault="00D35BD4" w:rsidP="00D35BD4">
      <w:pPr>
        <w:spacing w:line="288" w:lineRule="auto"/>
        <w:jc w:val="both"/>
        <w:rPr>
          <w:rFonts w:ascii="Barlow" w:hAnsi="Barlow" w:cs="Arial"/>
        </w:rPr>
      </w:pPr>
      <w:r w:rsidRPr="00B10440">
        <w:rPr>
          <w:rFonts w:ascii="Barlow" w:hAnsi="Barlow" w:cs="Arial"/>
        </w:rPr>
        <w:lastRenderedPageBreak/>
        <w:tab/>
      </w:r>
    </w:p>
    <w:p w14:paraId="1ADC5AEA" w14:textId="1B1B4C0D" w:rsidR="00D35BD4" w:rsidRPr="00B10440" w:rsidRDefault="005A5958" w:rsidP="00D35BD4">
      <w:pPr>
        <w:tabs>
          <w:tab w:val="left" w:pos="5103"/>
        </w:tabs>
        <w:spacing w:line="288" w:lineRule="auto"/>
        <w:jc w:val="both"/>
        <w:rPr>
          <w:rFonts w:ascii="Barlow" w:hAnsi="Barlow" w:cs="Arial"/>
          <w:b/>
          <w:bCs/>
        </w:rPr>
      </w:pPr>
      <w:r w:rsidRPr="00B10440">
        <w:rPr>
          <w:rFonts w:ascii="Barlow" w:hAnsi="Barlow" w:cs="Arial"/>
          <w:b/>
          <w:bCs/>
        </w:rPr>
        <w:t>Pour le Centre de Gestion,</w:t>
      </w:r>
      <w:r w:rsidR="00D35BD4" w:rsidRPr="00B10440">
        <w:rPr>
          <w:rFonts w:ascii="Barlow" w:hAnsi="Barlow" w:cs="Arial"/>
          <w:b/>
          <w:bCs/>
        </w:rPr>
        <w:tab/>
        <w:t>Pour la Collectivité,</w:t>
      </w:r>
    </w:p>
    <w:p w14:paraId="36BEE967" w14:textId="0BD0CB27" w:rsidR="00D35BD4" w:rsidRPr="00B10440" w:rsidRDefault="00D35BD4" w:rsidP="00D35BD4">
      <w:pPr>
        <w:tabs>
          <w:tab w:val="left" w:pos="5103"/>
        </w:tabs>
        <w:spacing w:line="288" w:lineRule="auto"/>
        <w:jc w:val="both"/>
        <w:rPr>
          <w:rFonts w:ascii="Barlow" w:hAnsi="Barlow" w:cs="Arial"/>
          <w:b/>
          <w:bCs/>
        </w:rPr>
      </w:pPr>
      <w:r w:rsidRPr="00B10440">
        <w:rPr>
          <w:rFonts w:ascii="Barlow" w:hAnsi="Barlow" w:cs="Arial"/>
        </w:rPr>
        <w:t xml:space="preserve">A </w:t>
      </w:r>
      <w:r w:rsidR="00B10440">
        <w:rPr>
          <w:rFonts w:ascii="Barlow" w:hAnsi="Barlow" w:cs="Arial"/>
        </w:rPr>
        <w:t>UXEGNEY</w:t>
      </w:r>
      <w:r w:rsidRPr="00B10440">
        <w:rPr>
          <w:rFonts w:ascii="Barlow" w:hAnsi="Barlow" w:cs="Arial"/>
        </w:rPr>
        <w:t xml:space="preserve">, le </w:t>
      </w:r>
      <w:r w:rsidR="00FB3F87" w:rsidRPr="00B10440">
        <w:rPr>
          <w:rFonts w:ascii="Barlow" w:hAnsi="Barlow" w:cs="Arial"/>
        </w:rPr>
        <w:fldChar w:fldCharType="begin"/>
      </w:r>
      <w:r w:rsidR="00FB3F87" w:rsidRPr="00B10440">
        <w:rPr>
          <w:rFonts w:ascii="Barlow" w:hAnsi="Barlow" w:cs="Arial"/>
        </w:rPr>
        <w:instrText xml:space="preserve"> DATE  \@ "d MMMM yyyy"  \* MERGEFORMAT </w:instrText>
      </w:r>
      <w:r w:rsidR="00FB3F87" w:rsidRPr="00B10440">
        <w:rPr>
          <w:rFonts w:ascii="Barlow" w:hAnsi="Barlow" w:cs="Arial"/>
        </w:rPr>
        <w:fldChar w:fldCharType="separate"/>
      </w:r>
      <w:r w:rsidR="00327DED">
        <w:rPr>
          <w:rFonts w:ascii="Barlow" w:hAnsi="Barlow" w:cs="Arial"/>
          <w:noProof/>
        </w:rPr>
        <w:t>8 septembre 2026</w:t>
      </w:r>
      <w:r w:rsidR="00FB3F87" w:rsidRPr="00B10440">
        <w:rPr>
          <w:rFonts w:ascii="Barlow" w:hAnsi="Barlow" w:cs="Arial"/>
        </w:rPr>
        <w:fldChar w:fldCharType="end"/>
      </w:r>
      <w:r w:rsidRPr="00B10440">
        <w:rPr>
          <w:rFonts w:ascii="Barlow" w:hAnsi="Barlow" w:cs="Arial"/>
        </w:rPr>
        <w:tab/>
        <w:t xml:space="preserve">A </w:t>
      </w:r>
      <w:r w:rsidRPr="00B10440">
        <w:rPr>
          <w:rFonts w:ascii="Barlow" w:hAnsi="Barlow" w:cs="Arial"/>
          <w:bCs/>
        </w:rPr>
        <w:t>………………………</w:t>
      </w:r>
      <w:r w:rsidRPr="00B10440">
        <w:rPr>
          <w:rFonts w:ascii="Barlow" w:hAnsi="Barlow" w:cs="Arial"/>
        </w:rPr>
        <w:t>, le</w:t>
      </w:r>
      <w:r w:rsidR="00BF6ACE" w:rsidRPr="00B10440">
        <w:rPr>
          <w:rFonts w:ascii="Barlow" w:hAnsi="Barlow" w:cs="Arial"/>
        </w:rPr>
        <w:t xml:space="preserve"> ………...</w:t>
      </w:r>
      <w:r w:rsidRPr="00B10440">
        <w:rPr>
          <w:rFonts w:ascii="Barlow" w:hAnsi="Barlow" w:cs="Arial"/>
        </w:rPr>
        <w:tab/>
      </w:r>
    </w:p>
    <w:p w14:paraId="4AAAD42E" w14:textId="3EE61817" w:rsidR="005A5958" w:rsidRPr="00B10440" w:rsidRDefault="005A5958" w:rsidP="00D35BD4">
      <w:pPr>
        <w:tabs>
          <w:tab w:val="left" w:pos="5103"/>
        </w:tabs>
        <w:spacing w:line="288" w:lineRule="auto"/>
        <w:jc w:val="both"/>
        <w:rPr>
          <w:rFonts w:ascii="Barlow" w:hAnsi="Barlow" w:cs="Arial"/>
        </w:rPr>
      </w:pPr>
      <w:r w:rsidRPr="00B10440">
        <w:rPr>
          <w:rFonts w:ascii="Barlow" w:hAnsi="Barlow" w:cs="Arial"/>
        </w:rPr>
        <w:t>Le Président</w:t>
      </w:r>
      <w:r w:rsidR="00D35BD4" w:rsidRPr="00B10440">
        <w:rPr>
          <w:rFonts w:ascii="Barlow" w:hAnsi="Barlow" w:cs="Arial"/>
        </w:rPr>
        <w:t>,</w:t>
      </w:r>
      <w:r w:rsidR="00D35BD4" w:rsidRPr="00B10440">
        <w:rPr>
          <w:rFonts w:ascii="Barlow" w:hAnsi="Barlow" w:cs="Arial"/>
        </w:rPr>
        <w:tab/>
        <w:t>L’autorité Territoriale Maire / Président(e)</w:t>
      </w:r>
    </w:p>
    <w:p w14:paraId="1351FCFB" w14:textId="5548BBA8" w:rsidR="005A5958" w:rsidRPr="00B10440" w:rsidRDefault="005A5958" w:rsidP="00D35BD4">
      <w:pPr>
        <w:tabs>
          <w:tab w:val="left" w:pos="5103"/>
        </w:tabs>
        <w:spacing w:after="120" w:line="240" w:lineRule="auto"/>
        <w:jc w:val="both"/>
        <w:rPr>
          <w:rFonts w:ascii="Barlow" w:hAnsi="Barlow" w:cs="Arial"/>
        </w:rPr>
      </w:pPr>
      <w:r w:rsidRPr="00B10440">
        <w:rPr>
          <w:rFonts w:ascii="Barlow" w:hAnsi="Barlow" w:cs="Arial"/>
        </w:rPr>
        <w:t>Michel BALLAND</w:t>
      </w:r>
      <w:r w:rsidR="00D35BD4" w:rsidRPr="00B10440">
        <w:rPr>
          <w:rFonts w:ascii="Barlow" w:hAnsi="Barlow" w:cs="Arial"/>
        </w:rPr>
        <w:tab/>
        <w:t xml:space="preserve">.................................................... </w:t>
      </w:r>
    </w:p>
    <w:p w14:paraId="74B4DF41" w14:textId="4DA13ED9" w:rsidR="005A5958" w:rsidRDefault="0098146F" w:rsidP="00B10440">
      <w:pPr>
        <w:tabs>
          <w:tab w:val="left" w:pos="5103"/>
        </w:tabs>
        <w:spacing w:line="288" w:lineRule="auto"/>
        <w:jc w:val="both"/>
        <w:rPr>
          <w:rFonts w:ascii="Barlow" w:hAnsi="Barlow" w:cs="Arial"/>
        </w:rPr>
      </w:pPr>
      <w:r w:rsidRPr="00B10440">
        <w:rPr>
          <w:rFonts w:ascii="Barlow" w:hAnsi="Barlow" w:cs="Arial"/>
          <w:noProof/>
          <w:lang w:eastAsia="fr-FR"/>
        </w:rPr>
        <w:drawing>
          <wp:anchor distT="0" distB="0" distL="114300" distR="114300" simplePos="0" relativeHeight="251659264" behindDoc="0" locked="0" layoutInCell="1" allowOverlap="1" wp14:anchorId="30C68307" wp14:editId="523B726A">
            <wp:simplePos x="0" y="0"/>
            <wp:positionH relativeFrom="margin">
              <wp:posOffset>-635</wp:posOffset>
            </wp:positionH>
            <wp:positionV relativeFrom="paragraph">
              <wp:posOffset>292100</wp:posOffset>
            </wp:positionV>
            <wp:extent cx="1965960" cy="811170"/>
            <wp:effectExtent l="0" t="0" r="0" b="825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tampon BALLAND.png"/>
                    <pic:cNvPicPr/>
                  </pic:nvPicPr>
                  <pic:blipFill>
                    <a:blip r:embed="rId8">
                      <a:extLst>
                        <a:ext uri="{28A0092B-C50C-407E-A947-70E740481C1C}">
                          <a14:useLocalDpi xmlns:a14="http://schemas.microsoft.com/office/drawing/2010/main" val="0"/>
                        </a:ext>
                      </a:extLst>
                    </a:blip>
                    <a:stretch>
                      <a:fillRect/>
                    </a:stretch>
                  </pic:blipFill>
                  <pic:spPr>
                    <a:xfrm>
                      <a:off x="0" y="0"/>
                      <a:ext cx="1972283" cy="813779"/>
                    </a:xfrm>
                    <a:prstGeom prst="rect">
                      <a:avLst/>
                    </a:prstGeom>
                  </pic:spPr>
                </pic:pic>
              </a:graphicData>
            </a:graphic>
            <wp14:sizeRelH relativeFrom="page">
              <wp14:pctWidth>0</wp14:pctWidth>
            </wp14:sizeRelH>
            <wp14:sizeRelV relativeFrom="page">
              <wp14:pctHeight>0</wp14:pctHeight>
            </wp14:sizeRelV>
          </wp:anchor>
        </w:drawing>
      </w:r>
      <w:r w:rsidR="00D35BD4" w:rsidRPr="00B10440">
        <w:rPr>
          <w:rFonts w:ascii="Barlow" w:hAnsi="Barlow" w:cs="Arial"/>
        </w:rPr>
        <w:t xml:space="preserve">Maire-Honoraire de GIRMONT </w:t>
      </w:r>
      <w:r w:rsidR="00D35BD4" w:rsidRPr="00B10440">
        <w:rPr>
          <w:rFonts w:ascii="Barlow" w:hAnsi="Barlow" w:cs="Arial"/>
        </w:rPr>
        <w:tab/>
      </w:r>
      <w:r w:rsidR="005A5958" w:rsidRPr="00B10440">
        <w:rPr>
          <w:rFonts w:ascii="Barlow" w:hAnsi="Barlow" w:cs="Arial"/>
        </w:rPr>
        <w:t xml:space="preserve">.................................................... </w:t>
      </w:r>
    </w:p>
    <w:sectPr w:rsidR="005A595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702FF" w14:textId="77777777" w:rsidR="009E0031" w:rsidRDefault="009E0031" w:rsidP="00BC2B9F">
      <w:pPr>
        <w:spacing w:after="0" w:line="240" w:lineRule="auto"/>
      </w:pPr>
      <w:r>
        <w:separator/>
      </w:r>
    </w:p>
  </w:endnote>
  <w:endnote w:type="continuationSeparator" w:id="0">
    <w:p w14:paraId="2718123D" w14:textId="77777777" w:rsidR="009E0031" w:rsidRDefault="009E0031" w:rsidP="00BC2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rlow">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61984"/>
      <w:docPartObj>
        <w:docPartGallery w:val="Page Numbers (Bottom of Page)"/>
        <w:docPartUnique/>
      </w:docPartObj>
    </w:sdtPr>
    <w:sdtEndPr/>
    <w:sdtContent>
      <w:p w14:paraId="6FEE7A54" w14:textId="4777CD95" w:rsidR="003929E1" w:rsidRDefault="003929E1">
        <w:pPr>
          <w:pStyle w:val="Pieddepage"/>
          <w:jc w:val="right"/>
        </w:pPr>
        <w:r>
          <w:fldChar w:fldCharType="begin"/>
        </w:r>
        <w:r>
          <w:instrText>PAGE   \* MERGEFORMAT</w:instrText>
        </w:r>
        <w:r>
          <w:fldChar w:fldCharType="separate"/>
        </w:r>
        <w:r>
          <w:t>2</w:t>
        </w:r>
        <w:r>
          <w:fldChar w:fldCharType="end"/>
        </w:r>
        <w:r>
          <w:t>/</w:t>
        </w:r>
        <w:r w:rsidR="00717B59">
          <w:t>6</w:t>
        </w:r>
      </w:p>
    </w:sdtContent>
  </w:sdt>
  <w:p w14:paraId="29FA5DEB" w14:textId="77777777" w:rsidR="003929E1" w:rsidRDefault="003929E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2E369" w14:textId="77777777" w:rsidR="009E0031" w:rsidRDefault="009E0031" w:rsidP="00BC2B9F">
      <w:pPr>
        <w:spacing w:after="0" w:line="240" w:lineRule="auto"/>
      </w:pPr>
      <w:r>
        <w:separator/>
      </w:r>
    </w:p>
  </w:footnote>
  <w:footnote w:type="continuationSeparator" w:id="0">
    <w:p w14:paraId="584803CC" w14:textId="77777777" w:rsidR="009E0031" w:rsidRDefault="009E0031" w:rsidP="00BC2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6EDBC" w14:textId="155D1EEE" w:rsidR="00BC2B9F" w:rsidRPr="00BC2B9F" w:rsidRDefault="00BC2B9F" w:rsidP="00BC2B9F">
    <w:pPr>
      <w:pStyle w:val="En-tte"/>
      <w:jc w:val="center"/>
      <w:rPr>
        <w:b/>
        <w:color w:val="FF0000"/>
        <w:sz w:val="18"/>
        <w:szCs w:val="18"/>
      </w:rPr>
    </w:pPr>
    <w:r w:rsidRPr="00BC2B9F">
      <w:rPr>
        <w:b/>
        <w:color w:val="FF0000"/>
        <w:sz w:val="18"/>
        <w:szCs w:val="18"/>
      </w:rPr>
      <w:t>CONSERVER UN EXEMPLAIRE POUR ARCHIVAGE</w:t>
    </w:r>
  </w:p>
  <w:p w14:paraId="33634DD9" w14:textId="4FC9805D" w:rsidR="00BC2B9F" w:rsidRDefault="003929E1" w:rsidP="003929E1">
    <w:pPr>
      <w:pStyle w:val="En-tte"/>
      <w:jc w:val="center"/>
      <w:rPr>
        <w:b/>
        <w:color w:val="FF0000"/>
        <w:sz w:val="18"/>
        <w:szCs w:val="18"/>
      </w:rPr>
    </w:pPr>
    <w:r>
      <w:rPr>
        <w:b/>
        <w:color w:val="FF0000"/>
        <w:sz w:val="18"/>
        <w:szCs w:val="18"/>
      </w:rPr>
      <w:t>TRANSMETTRE</w:t>
    </w:r>
    <w:r w:rsidR="00BC2B9F" w:rsidRPr="00BC2B9F">
      <w:rPr>
        <w:b/>
        <w:color w:val="FF0000"/>
        <w:sz w:val="18"/>
        <w:szCs w:val="18"/>
      </w:rPr>
      <w:t xml:space="preserve"> UN EXEMPLAIRE AU CDG88 </w:t>
    </w:r>
    <w:r>
      <w:rPr>
        <w:b/>
        <w:color w:val="FF0000"/>
        <w:sz w:val="18"/>
        <w:szCs w:val="18"/>
      </w:rPr>
      <w:t>DANS LE FORMULAIRE D’ADHESION EN LIGNE</w:t>
    </w:r>
  </w:p>
  <w:p w14:paraId="004E480E" w14:textId="562EF383" w:rsidR="003929E1" w:rsidRDefault="003929E1" w:rsidP="003929E1">
    <w:pPr>
      <w:pStyle w:val="En-tte"/>
      <w:jc w:val="center"/>
      <w:rPr>
        <w:b/>
        <w:color w:val="FF0000"/>
        <w:sz w:val="18"/>
        <w:szCs w:val="18"/>
      </w:rPr>
    </w:pPr>
  </w:p>
  <w:p w14:paraId="6240CBCB" w14:textId="77777777" w:rsidR="003929E1" w:rsidRDefault="003929E1" w:rsidP="003929E1">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Titre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4"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5" w15:restartNumberingAfterBreak="0">
    <w:nsid w:val="0703289A"/>
    <w:multiLevelType w:val="hybridMultilevel"/>
    <w:tmpl w:val="651441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353959"/>
    <w:multiLevelType w:val="hybridMultilevel"/>
    <w:tmpl w:val="F35A4D50"/>
    <w:lvl w:ilvl="0" w:tplc="040C0003">
      <w:start w:val="1"/>
      <w:numFmt w:val="bullet"/>
      <w:lvlText w:val="o"/>
      <w:lvlJc w:val="left"/>
      <w:pPr>
        <w:ind w:left="1440" w:hanging="360"/>
      </w:pPr>
      <w:rPr>
        <w:rFonts w:ascii="Courier New" w:hAnsi="Courier New" w:cs="Courier New"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0DF81E3C"/>
    <w:multiLevelType w:val="hybridMultilevel"/>
    <w:tmpl w:val="1D20C2AA"/>
    <w:lvl w:ilvl="0" w:tplc="AA60B896">
      <w:start w:val="1"/>
      <w:numFmt w:val="decimal"/>
      <w:lvlText w:val="%1."/>
      <w:lvlJc w:val="left"/>
      <w:pPr>
        <w:ind w:left="502" w:hanging="360"/>
      </w:pPr>
      <w:rPr>
        <w:rFonts w:hint="default"/>
        <w:b/>
      </w:rPr>
    </w:lvl>
    <w:lvl w:ilvl="1" w:tplc="05F4AE22">
      <w:start w:val="1"/>
      <w:numFmt w:val="lowerLetter"/>
      <w:lvlText w:val="%2."/>
      <w:lvlJc w:val="left"/>
      <w:pPr>
        <w:ind w:left="1440" w:hanging="360"/>
      </w:pPr>
    </w:lvl>
    <w:lvl w:ilvl="2" w:tplc="E746298E">
      <w:start w:val="1"/>
      <w:numFmt w:val="lowerRoman"/>
      <w:lvlText w:val="%3."/>
      <w:lvlJc w:val="right"/>
      <w:pPr>
        <w:ind w:left="2160" w:hanging="180"/>
      </w:pPr>
    </w:lvl>
    <w:lvl w:ilvl="3" w:tplc="993286A8">
      <w:start w:val="1"/>
      <w:numFmt w:val="decimal"/>
      <w:lvlText w:val="%4."/>
      <w:lvlJc w:val="left"/>
      <w:pPr>
        <w:ind w:left="2880" w:hanging="360"/>
      </w:pPr>
    </w:lvl>
    <w:lvl w:ilvl="4" w:tplc="5AF84854">
      <w:start w:val="1"/>
      <w:numFmt w:val="lowerLetter"/>
      <w:lvlText w:val="%5."/>
      <w:lvlJc w:val="left"/>
      <w:pPr>
        <w:ind w:left="3600" w:hanging="360"/>
      </w:pPr>
    </w:lvl>
    <w:lvl w:ilvl="5" w:tplc="2F2E40E8">
      <w:start w:val="1"/>
      <w:numFmt w:val="lowerRoman"/>
      <w:lvlText w:val="%6."/>
      <w:lvlJc w:val="right"/>
      <w:pPr>
        <w:ind w:left="4320" w:hanging="180"/>
      </w:pPr>
    </w:lvl>
    <w:lvl w:ilvl="6" w:tplc="6A20E9DA">
      <w:start w:val="1"/>
      <w:numFmt w:val="decimal"/>
      <w:lvlText w:val="%7."/>
      <w:lvlJc w:val="left"/>
      <w:pPr>
        <w:ind w:left="5040" w:hanging="360"/>
      </w:pPr>
    </w:lvl>
    <w:lvl w:ilvl="7" w:tplc="D3A04D2C">
      <w:start w:val="1"/>
      <w:numFmt w:val="lowerLetter"/>
      <w:lvlText w:val="%8."/>
      <w:lvlJc w:val="left"/>
      <w:pPr>
        <w:ind w:left="5760" w:hanging="360"/>
      </w:pPr>
    </w:lvl>
    <w:lvl w:ilvl="8" w:tplc="1844668E">
      <w:start w:val="1"/>
      <w:numFmt w:val="lowerRoman"/>
      <w:lvlText w:val="%9."/>
      <w:lvlJc w:val="right"/>
      <w:pPr>
        <w:ind w:left="6480" w:hanging="180"/>
      </w:pPr>
    </w:lvl>
  </w:abstractNum>
  <w:abstractNum w:abstractNumId="8" w15:restartNumberingAfterBreak="0">
    <w:nsid w:val="104E3366"/>
    <w:multiLevelType w:val="hybridMultilevel"/>
    <w:tmpl w:val="CAF00660"/>
    <w:lvl w:ilvl="0" w:tplc="816C8DD6">
      <w:numFmt w:val="bullet"/>
      <w:lvlText w:val="-"/>
      <w:lvlJc w:val="left"/>
      <w:pPr>
        <w:ind w:left="1080" w:hanging="360"/>
      </w:pPr>
      <w:rPr>
        <w:rFonts w:ascii="Calibri" w:eastAsiaTheme="minorHAnsi" w:hAnsi="Calibri" w:cs="Calibri"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13DA44DE"/>
    <w:multiLevelType w:val="hybridMultilevel"/>
    <w:tmpl w:val="6514415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262646E"/>
    <w:multiLevelType w:val="hybridMultilevel"/>
    <w:tmpl w:val="52561EA2"/>
    <w:lvl w:ilvl="0" w:tplc="0A64F0B8">
      <w:start w:val="1"/>
      <w:numFmt w:val="decimal"/>
      <w:lvlText w:val="%1-"/>
      <w:lvlJc w:val="left"/>
      <w:pPr>
        <w:ind w:left="720" w:hanging="360"/>
      </w:pPr>
      <w:rPr>
        <w:rFonts w:hint="default"/>
        <w:sz w:val="24"/>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D9478E2"/>
    <w:multiLevelType w:val="hybridMultilevel"/>
    <w:tmpl w:val="772893EC"/>
    <w:lvl w:ilvl="0" w:tplc="48728FCC">
      <w:start w:val="1"/>
      <w:numFmt w:val="bullet"/>
      <w:lvlText w:val=""/>
      <w:lvlJc w:val="left"/>
      <w:pPr>
        <w:tabs>
          <w:tab w:val="num" w:pos="720"/>
        </w:tabs>
        <w:ind w:left="720" w:hanging="360"/>
      </w:pPr>
      <w:rPr>
        <w:rFonts w:ascii="Symbol" w:hAnsi="Symbol" w:hint="default"/>
        <w:sz w:val="20"/>
      </w:rPr>
    </w:lvl>
    <w:lvl w:ilvl="1" w:tplc="2006F532">
      <w:start w:val="1"/>
      <w:numFmt w:val="bullet"/>
      <w:lvlText w:val="o"/>
      <w:lvlJc w:val="left"/>
      <w:pPr>
        <w:tabs>
          <w:tab w:val="num" w:pos="1440"/>
        </w:tabs>
        <w:ind w:left="1440" w:hanging="360"/>
      </w:pPr>
      <w:rPr>
        <w:rFonts w:ascii="Courier New" w:hAnsi="Courier New" w:hint="default"/>
        <w:sz w:val="20"/>
      </w:rPr>
    </w:lvl>
    <w:lvl w:ilvl="2" w:tplc="126400DE">
      <w:start w:val="1"/>
      <w:numFmt w:val="bullet"/>
      <w:lvlText w:val=""/>
      <w:lvlJc w:val="left"/>
      <w:pPr>
        <w:tabs>
          <w:tab w:val="num" w:pos="2160"/>
        </w:tabs>
        <w:ind w:left="2160" w:hanging="360"/>
      </w:pPr>
      <w:rPr>
        <w:rFonts w:ascii="Wingdings" w:hAnsi="Wingdings" w:hint="default"/>
        <w:sz w:val="20"/>
      </w:rPr>
    </w:lvl>
    <w:lvl w:ilvl="3" w:tplc="8134176E">
      <w:start w:val="1"/>
      <w:numFmt w:val="bullet"/>
      <w:lvlText w:val=""/>
      <w:lvlJc w:val="left"/>
      <w:pPr>
        <w:tabs>
          <w:tab w:val="num" w:pos="2880"/>
        </w:tabs>
        <w:ind w:left="2880" w:hanging="360"/>
      </w:pPr>
      <w:rPr>
        <w:rFonts w:ascii="Wingdings" w:hAnsi="Wingdings" w:hint="default"/>
        <w:sz w:val="20"/>
      </w:rPr>
    </w:lvl>
    <w:lvl w:ilvl="4" w:tplc="220EC93C">
      <w:start w:val="1"/>
      <w:numFmt w:val="bullet"/>
      <w:lvlText w:val=""/>
      <w:lvlJc w:val="left"/>
      <w:pPr>
        <w:tabs>
          <w:tab w:val="num" w:pos="3600"/>
        </w:tabs>
        <w:ind w:left="3600" w:hanging="360"/>
      </w:pPr>
      <w:rPr>
        <w:rFonts w:ascii="Wingdings" w:hAnsi="Wingdings" w:hint="default"/>
        <w:sz w:val="20"/>
      </w:rPr>
    </w:lvl>
    <w:lvl w:ilvl="5" w:tplc="A3B850A6">
      <w:start w:val="1"/>
      <w:numFmt w:val="bullet"/>
      <w:lvlText w:val=""/>
      <w:lvlJc w:val="left"/>
      <w:pPr>
        <w:tabs>
          <w:tab w:val="num" w:pos="4320"/>
        </w:tabs>
        <w:ind w:left="4320" w:hanging="360"/>
      </w:pPr>
      <w:rPr>
        <w:rFonts w:ascii="Wingdings" w:hAnsi="Wingdings" w:hint="default"/>
        <w:sz w:val="20"/>
      </w:rPr>
    </w:lvl>
    <w:lvl w:ilvl="6" w:tplc="8752FFF4">
      <w:start w:val="1"/>
      <w:numFmt w:val="bullet"/>
      <w:lvlText w:val=""/>
      <w:lvlJc w:val="left"/>
      <w:pPr>
        <w:tabs>
          <w:tab w:val="num" w:pos="5040"/>
        </w:tabs>
        <w:ind w:left="5040" w:hanging="360"/>
      </w:pPr>
      <w:rPr>
        <w:rFonts w:ascii="Wingdings" w:hAnsi="Wingdings" w:hint="default"/>
        <w:sz w:val="20"/>
      </w:rPr>
    </w:lvl>
    <w:lvl w:ilvl="7" w:tplc="F0907850">
      <w:start w:val="1"/>
      <w:numFmt w:val="bullet"/>
      <w:lvlText w:val=""/>
      <w:lvlJc w:val="left"/>
      <w:pPr>
        <w:tabs>
          <w:tab w:val="num" w:pos="5760"/>
        </w:tabs>
        <w:ind w:left="5760" w:hanging="360"/>
      </w:pPr>
      <w:rPr>
        <w:rFonts w:ascii="Wingdings" w:hAnsi="Wingdings" w:hint="default"/>
        <w:sz w:val="20"/>
      </w:rPr>
    </w:lvl>
    <w:lvl w:ilvl="8" w:tplc="06FC6914">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4A5425"/>
    <w:multiLevelType w:val="hybridMultilevel"/>
    <w:tmpl w:val="A59CFDFA"/>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6844421E"/>
    <w:multiLevelType w:val="hybridMultilevel"/>
    <w:tmpl w:val="43848B56"/>
    <w:lvl w:ilvl="0" w:tplc="2174B11E">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D105F75"/>
    <w:multiLevelType w:val="hybridMultilevel"/>
    <w:tmpl w:val="D592CE0E"/>
    <w:lvl w:ilvl="0" w:tplc="DF6CC8B8">
      <w:start w:val="101"/>
      <w:numFmt w:val="bullet"/>
      <w:lvlText w:val="-"/>
      <w:lvlJc w:val="left"/>
      <w:pPr>
        <w:ind w:left="720" w:hanging="360"/>
      </w:pPr>
      <w:rPr>
        <w:rFonts w:ascii="HelveticaNeueLT Std Lt" w:eastAsia="Times New Roman" w:hAnsi="HelveticaNeueLT Std L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2442048">
    <w:abstractNumId w:val="8"/>
  </w:num>
  <w:num w:numId="2" w16cid:durableId="1424454043">
    <w:abstractNumId w:val="6"/>
  </w:num>
  <w:num w:numId="3" w16cid:durableId="1679884514">
    <w:abstractNumId w:val="13"/>
  </w:num>
  <w:num w:numId="4" w16cid:durableId="2015763828">
    <w:abstractNumId w:val="11"/>
  </w:num>
  <w:num w:numId="5" w16cid:durableId="620772654">
    <w:abstractNumId w:val="7"/>
  </w:num>
  <w:num w:numId="6" w16cid:durableId="145434653">
    <w:abstractNumId w:val="0"/>
  </w:num>
  <w:num w:numId="7" w16cid:durableId="201208717">
    <w:abstractNumId w:val="10"/>
  </w:num>
  <w:num w:numId="8" w16cid:durableId="1965501413">
    <w:abstractNumId w:val="1"/>
  </w:num>
  <w:num w:numId="9" w16cid:durableId="532381450">
    <w:abstractNumId w:val="2"/>
  </w:num>
  <w:num w:numId="10" w16cid:durableId="1710647792">
    <w:abstractNumId w:val="3"/>
  </w:num>
  <w:num w:numId="11" w16cid:durableId="1713530703">
    <w:abstractNumId w:val="14"/>
  </w:num>
  <w:num w:numId="12" w16cid:durableId="401215283">
    <w:abstractNumId w:val="4"/>
  </w:num>
  <w:num w:numId="13" w16cid:durableId="319239819">
    <w:abstractNumId w:val="9"/>
  </w:num>
  <w:num w:numId="14" w16cid:durableId="1619944534">
    <w:abstractNumId w:val="5"/>
  </w:num>
  <w:num w:numId="15" w16cid:durableId="14619964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B9A"/>
    <w:rsid w:val="00060AE8"/>
    <w:rsid w:val="00060E09"/>
    <w:rsid w:val="000629CF"/>
    <w:rsid w:val="000C2B99"/>
    <w:rsid w:val="001062F0"/>
    <w:rsid w:val="00111529"/>
    <w:rsid w:val="001201EA"/>
    <w:rsid w:val="00190407"/>
    <w:rsid w:val="00192D56"/>
    <w:rsid w:val="001B7F90"/>
    <w:rsid w:val="001C1FB6"/>
    <w:rsid w:val="001D6E1D"/>
    <w:rsid w:val="001E384A"/>
    <w:rsid w:val="001F2926"/>
    <w:rsid w:val="00217549"/>
    <w:rsid w:val="003254DB"/>
    <w:rsid w:val="00326D44"/>
    <w:rsid w:val="00327DED"/>
    <w:rsid w:val="0034013B"/>
    <w:rsid w:val="00362B60"/>
    <w:rsid w:val="00382F20"/>
    <w:rsid w:val="0038357B"/>
    <w:rsid w:val="0039082E"/>
    <w:rsid w:val="003929E1"/>
    <w:rsid w:val="003B0751"/>
    <w:rsid w:val="003C6A49"/>
    <w:rsid w:val="003D7046"/>
    <w:rsid w:val="00443672"/>
    <w:rsid w:val="00443960"/>
    <w:rsid w:val="00450E8F"/>
    <w:rsid w:val="004802D0"/>
    <w:rsid w:val="00483504"/>
    <w:rsid w:val="004836C6"/>
    <w:rsid w:val="004A66E5"/>
    <w:rsid w:val="004D23B5"/>
    <w:rsid w:val="004D4490"/>
    <w:rsid w:val="00506047"/>
    <w:rsid w:val="00516F7E"/>
    <w:rsid w:val="005A3E86"/>
    <w:rsid w:val="005A4AA6"/>
    <w:rsid w:val="005A5958"/>
    <w:rsid w:val="005D13EB"/>
    <w:rsid w:val="005F198C"/>
    <w:rsid w:val="005F3577"/>
    <w:rsid w:val="00635487"/>
    <w:rsid w:val="0068508B"/>
    <w:rsid w:val="00687630"/>
    <w:rsid w:val="006B204F"/>
    <w:rsid w:val="006B4251"/>
    <w:rsid w:val="006D348A"/>
    <w:rsid w:val="00712AFD"/>
    <w:rsid w:val="00716100"/>
    <w:rsid w:val="00716C15"/>
    <w:rsid w:val="00717B59"/>
    <w:rsid w:val="007439B8"/>
    <w:rsid w:val="00747F8B"/>
    <w:rsid w:val="007B4275"/>
    <w:rsid w:val="007B5515"/>
    <w:rsid w:val="007C44E7"/>
    <w:rsid w:val="007F5FB4"/>
    <w:rsid w:val="00811A17"/>
    <w:rsid w:val="008420EB"/>
    <w:rsid w:val="00864FED"/>
    <w:rsid w:val="00873172"/>
    <w:rsid w:val="00897388"/>
    <w:rsid w:val="008D5203"/>
    <w:rsid w:val="008F0006"/>
    <w:rsid w:val="00923FE3"/>
    <w:rsid w:val="0096674B"/>
    <w:rsid w:val="0098146F"/>
    <w:rsid w:val="009C5FDF"/>
    <w:rsid w:val="009E0031"/>
    <w:rsid w:val="009E684A"/>
    <w:rsid w:val="009F1DDB"/>
    <w:rsid w:val="00A003DD"/>
    <w:rsid w:val="00A82327"/>
    <w:rsid w:val="00AA2F52"/>
    <w:rsid w:val="00AB44BD"/>
    <w:rsid w:val="00AD264C"/>
    <w:rsid w:val="00AF4B88"/>
    <w:rsid w:val="00B10440"/>
    <w:rsid w:val="00B30BED"/>
    <w:rsid w:val="00B34E07"/>
    <w:rsid w:val="00B9451D"/>
    <w:rsid w:val="00BA581F"/>
    <w:rsid w:val="00BB485D"/>
    <w:rsid w:val="00BC2B9F"/>
    <w:rsid w:val="00BD37FD"/>
    <w:rsid w:val="00BF6ACE"/>
    <w:rsid w:val="00C020CA"/>
    <w:rsid w:val="00C30BAC"/>
    <w:rsid w:val="00C557B4"/>
    <w:rsid w:val="00C62091"/>
    <w:rsid w:val="00C8766A"/>
    <w:rsid w:val="00CD7BF9"/>
    <w:rsid w:val="00CE3981"/>
    <w:rsid w:val="00CE59B9"/>
    <w:rsid w:val="00D237A1"/>
    <w:rsid w:val="00D35BD4"/>
    <w:rsid w:val="00D375A9"/>
    <w:rsid w:val="00D40B9A"/>
    <w:rsid w:val="00D42B46"/>
    <w:rsid w:val="00D53F4D"/>
    <w:rsid w:val="00D6732C"/>
    <w:rsid w:val="00D717F8"/>
    <w:rsid w:val="00DD1750"/>
    <w:rsid w:val="00E10221"/>
    <w:rsid w:val="00E15013"/>
    <w:rsid w:val="00E244FD"/>
    <w:rsid w:val="00E83F22"/>
    <w:rsid w:val="00EA4C31"/>
    <w:rsid w:val="00EB6033"/>
    <w:rsid w:val="00ED2C3D"/>
    <w:rsid w:val="00F0508D"/>
    <w:rsid w:val="00F21DA0"/>
    <w:rsid w:val="00F25FAA"/>
    <w:rsid w:val="00F37DE2"/>
    <w:rsid w:val="00F550B9"/>
    <w:rsid w:val="00F55637"/>
    <w:rsid w:val="00F66072"/>
    <w:rsid w:val="00F959A4"/>
    <w:rsid w:val="00F96ECC"/>
    <w:rsid w:val="00FB3F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4BDF5"/>
  <w15:chartTrackingRefBased/>
  <w15:docId w15:val="{7C79980B-2417-4F7C-96A2-376A3278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B9A"/>
  </w:style>
  <w:style w:type="paragraph" w:styleId="Titre1">
    <w:name w:val="heading 1"/>
    <w:basedOn w:val="Normal"/>
    <w:next w:val="Corpsdetexte"/>
    <w:link w:val="Titre1Car"/>
    <w:qFormat/>
    <w:rsid w:val="00450E8F"/>
    <w:pPr>
      <w:keepNext/>
      <w:numPr>
        <w:numId w:val="6"/>
      </w:numPr>
      <w:pBdr>
        <w:bottom w:val="single" w:sz="4" w:space="1" w:color="000000"/>
      </w:pBdr>
      <w:suppressAutoHyphens/>
      <w:spacing w:before="240" w:after="120" w:line="280" w:lineRule="atLeast"/>
      <w:jc w:val="both"/>
      <w:outlineLvl w:val="0"/>
    </w:pPr>
    <w:rPr>
      <w:rFonts w:ascii="Verdana" w:eastAsia="Times New Roman" w:hAnsi="Verdana" w:cs="Arial"/>
      <w:b/>
      <w:bCs/>
      <w:smallCaps/>
      <w:kern w:val="1"/>
      <w:sz w:val="18"/>
      <w:szCs w:val="24"/>
      <w:lang w:eastAsia="ar-SA"/>
    </w:rPr>
  </w:style>
  <w:style w:type="paragraph" w:styleId="Titre3">
    <w:name w:val="heading 3"/>
    <w:basedOn w:val="Normal"/>
    <w:next w:val="Corpsdetexte"/>
    <w:link w:val="Titre3Car"/>
    <w:qFormat/>
    <w:rsid w:val="00450E8F"/>
    <w:pPr>
      <w:keepNext/>
      <w:numPr>
        <w:ilvl w:val="2"/>
        <w:numId w:val="6"/>
      </w:numPr>
      <w:suppressAutoHyphens/>
      <w:spacing w:before="240" w:after="60" w:line="280" w:lineRule="atLeast"/>
      <w:jc w:val="both"/>
      <w:outlineLvl w:val="2"/>
    </w:pPr>
    <w:rPr>
      <w:rFonts w:ascii="Verdana" w:eastAsia="Times New Roman" w:hAnsi="Verdana" w:cs="Arial"/>
      <w:b/>
      <w:bCs/>
      <w:kern w:val="1"/>
      <w:sz w:val="18"/>
      <w:szCs w:val="26"/>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40B9A"/>
    <w:pPr>
      <w:ind w:left="720"/>
      <w:contextualSpacing/>
    </w:pPr>
  </w:style>
  <w:style w:type="paragraph" w:styleId="En-tte">
    <w:name w:val="header"/>
    <w:basedOn w:val="Normal"/>
    <w:link w:val="En-tteCar"/>
    <w:uiPriority w:val="99"/>
    <w:unhideWhenUsed/>
    <w:rsid w:val="00BC2B9F"/>
    <w:pPr>
      <w:tabs>
        <w:tab w:val="center" w:pos="4536"/>
        <w:tab w:val="right" w:pos="9072"/>
      </w:tabs>
      <w:spacing w:after="0" w:line="240" w:lineRule="auto"/>
    </w:pPr>
  </w:style>
  <w:style w:type="character" w:customStyle="1" w:styleId="En-tteCar">
    <w:name w:val="En-tête Car"/>
    <w:basedOn w:val="Policepardfaut"/>
    <w:link w:val="En-tte"/>
    <w:uiPriority w:val="99"/>
    <w:rsid w:val="00BC2B9F"/>
  </w:style>
  <w:style w:type="paragraph" w:styleId="Pieddepage">
    <w:name w:val="footer"/>
    <w:basedOn w:val="Normal"/>
    <w:link w:val="PieddepageCar"/>
    <w:uiPriority w:val="99"/>
    <w:unhideWhenUsed/>
    <w:rsid w:val="00BC2B9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C2B9F"/>
  </w:style>
  <w:style w:type="character" w:styleId="Lienhypertexte">
    <w:name w:val="Hyperlink"/>
    <w:basedOn w:val="Policepardfaut"/>
    <w:uiPriority w:val="99"/>
    <w:unhideWhenUsed/>
    <w:rsid w:val="00BC2B9F"/>
    <w:rPr>
      <w:color w:val="0563C1" w:themeColor="hyperlink"/>
      <w:u w:val="single"/>
    </w:rPr>
  </w:style>
  <w:style w:type="character" w:styleId="Mentionnonrsolue">
    <w:name w:val="Unresolved Mention"/>
    <w:basedOn w:val="Policepardfaut"/>
    <w:uiPriority w:val="99"/>
    <w:semiHidden/>
    <w:unhideWhenUsed/>
    <w:rsid w:val="00BC2B9F"/>
    <w:rPr>
      <w:color w:val="605E5C"/>
      <w:shd w:val="clear" w:color="auto" w:fill="E1DFDD"/>
    </w:rPr>
  </w:style>
  <w:style w:type="paragraph" w:styleId="Sansinterligne">
    <w:name w:val="No Spacing"/>
    <w:aliases w:val="Corp de texte"/>
    <w:link w:val="SansinterligneCar"/>
    <w:uiPriority w:val="1"/>
    <w:qFormat/>
    <w:rsid w:val="009C5FDF"/>
    <w:pPr>
      <w:spacing w:after="0" w:line="240" w:lineRule="auto"/>
    </w:pPr>
  </w:style>
  <w:style w:type="character" w:customStyle="1" w:styleId="SansinterligneCar">
    <w:name w:val="Sans interligne Car"/>
    <w:aliases w:val="Corp de texte Car"/>
    <w:basedOn w:val="Policepardfaut"/>
    <w:link w:val="Sansinterligne"/>
    <w:uiPriority w:val="1"/>
    <w:rsid w:val="009C5FDF"/>
  </w:style>
  <w:style w:type="character" w:customStyle="1" w:styleId="Titre1Car">
    <w:name w:val="Titre 1 Car"/>
    <w:basedOn w:val="Policepardfaut"/>
    <w:link w:val="Titre1"/>
    <w:rsid w:val="00450E8F"/>
    <w:rPr>
      <w:rFonts w:ascii="Verdana" w:eastAsia="Times New Roman" w:hAnsi="Verdana" w:cs="Arial"/>
      <w:b/>
      <w:bCs/>
      <w:smallCaps/>
      <w:kern w:val="1"/>
      <w:sz w:val="18"/>
      <w:szCs w:val="24"/>
      <w:lang w:eastAsia="ar-SA"/>
    </w:rPr>
  </w:style>
  <w:style w:type="character" w:customStyle="1" w:styleId="Titre3Car">
    <w:name w:val="Titre 3 Car"/>
    <w:basedOn w:val="Policepardfaut"/>
    <w:link w:val="Titre3"/>
    <w:rsid w:val="00450E8F"/>
    <w:rPr>
      <w:rFonts w:ascii="Verdana" w:eastAsia="Times New Roman" w:hAnsi="Verdana" w:cs="Arial"/>
      <w:b/>
      <w:bCs/>
      <w:kern w:val="1"/>
      <w:sz w:val="18"/>
      <w:szCs w:val="26"/>
      <w:lang w:eastAsia="ar-SA"/>
    </w:rPr>
  </w:style>
  <w:style w:type="paragraph" w:styleId="Corpsdetexte">
    <w:name w:val="Body Text"/>
    <w:basedOn w:val="Normal"/>
    <w:link w:val="CorpsdetexteCar"/>
    <w:rsid w:val="00450E8F"/>
    <w:pPr>
      <w:suppressAutoHyphens/>
      <w:spacing w:after="0" w:line="260" w:lineRule="atLeast"/>
      <w:jc w:val="both"/>
    </w:pPr>
    <w:rPr>
      <w:rFonts w:ascii="Verdana" w:eastAsia="Times New Roman" w:hAnsi="Verdana" w:cs="Times New Roman"/>
      <w:kern w:val="1"/>
      <w:sz w:val="18"/>
      <w:szCs w:val="24"/>
      <w:lang w:val="pl-PL" w:eastAsia="ar-SA"/>
    </w:rPr>
  </w:style>
  <w:style w:type="character" w:customStyle="1" w:styleId="CorpsdetexteCar">
    <w:name w:val="Corps de texte Car"/>
    <w:basedOn w:val="Policepardfaut"/>
    <w:link w:val="Corpsdetexte"/>
    <w:rsid w:val="00450E8F"/>
    <w:rPr>
      <w:rFonts w:ascii="Verdana" w:eastAsia="Times New Roman" w:hAnsi="Verdana" w:cs="Times New Roman"/>
      <w:kern w:val="1"/>
      <w:sz w:val="18"/>
      <w:szCs w:val="24"/>
      <w:lang w:val="pl-PL" w:eastAsia="ar-SA"/>
    </w:rPr>
  </w:style>
  <w:style w:type="paragraph" w:customStyle="1" w:styleId="Default">
    <w:name w:val="Default"/>
    <w:rsid w:val="00F959A4"/>
    <w:pPr>
      <w:autoSpaceDE w:val="0"/>
      <w:autoSpaceDN w:val="0"/>
      <w:adjustRightInd w:val="0"/>
      <w:spacing w:after="0" w:line="240" w:lineRule="auto"/>
    </w:pPr>
    <w:rPr>
      <w:rFonts w:ascii="Arial" w:hAnsi="Arial" w:cs="Arial"/>
      <w:color w:val="000000"/>
      <w:sz w:val="24"/>
      <w:szCs w:val="24"/>
    </w:rPr>
  </w:style>
  <w:style w:type="paragraph" w:customStyle="1" w:styleId="Paragraphedeliste1">
    <w:name w:val="Paragraphe de liste1"/>
    <w:basedOn w:val="Normal"/>
    <w:rsid w:val="00F959A4"/>
    <w:pPr>
      <w:suppressAutoHyphens/>
      <w:spacing w:after="0"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14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7</Pages>
  <Words>2143</Words>
  <Characters>11791</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Océane Gornet</dc:creator>
  <cp:keywords/>
  <dc:description/>
  <cp:lastModifiedBy>Océane Gornet</cp:lastModifiedBy>
  <cp:revision>13</cp:revision>
  <dcterms:created xsi:type="dcterms:W3CDTF">2026-07-09T14:54:00Z</dcterms:created>
  <dcterms:modified xsi:type="dcterms:W3CDTF">2026-09-08T09:24:00Z</dcterms:modified>
</cp:coreProperties>
</file>